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1A" w:rsidRDefault="0015421A">
      <w:pPr>
        <w:rPr>
          <w:rFonts w:ascii="Times New Roman" w:hAnsi="Times New Roman" w:cs="Times New Roman"/>
          <w:b/>
          <w:sz w:val="28"/>
          <w:szCs w:val="28"/>
        </w:rPr>
      </w:pPr>
      <w:r w:rsidRPr="0015421A">
        <w:rPr>
          <w:rFonts w:ascii="Times New Roman" w:hAnsi="Times New Roman" w:cs="Times New Roman"/>
          <w:b/>
          <w:sz w:val="28"/>
          <w:szCs w:val="28"/>
        </w:rPr>
        <w:t>Аннотации к рабочим программ по английскому языку.</w:t>
      </w:r>
    </w:p>
    <w:p w:rsidR="00CD16AC" w:rsidRDefault="0015421A">
      <w:pPr>
        <w:rPr>
          <w:rFonts w:ascii="Times New Roman" w:hAnsi="Times New Roman" w:cs="Times New Roman"/>
          <w:b/>
          <w:sz w:val="28"/>
          <w:szCs w:val="28"/>
        </w:rPr>
      </w:pPr>
      <w:r w:rsidRPr="0015421A">
        <w:rPr>
          <w:rFonts w:ascii="Times New Roman" w:hAnsi="Times New Roman" w:cs="Times New Roman"/>
          <w:b/>
          <w:sz w:val="28"/>
          <w:szCs w:val="28"/>
        </w:rPr>
        <w:t xml:space="preserve"> Учитель</w:t>
      </w:r>
      <w:r w:rsidR="002B1720">
        <w:rPr>
          <w:rFonts w:ascii="Times New Roman" w:hAnsi="Times New Roman" w:cs="Times New Roman"/>
          <w:b/>
          <w:sz w:val="28"/>
          <w:szCs w:val="28"/>
        </w:rPr>
        <w:t xml:space="preserve">: Гарипова </w:t>
      </w:r>
      <w:proofErr w:type="spellStart"/>
      <w:r w:rsidR="002B1720">
        <w:rPr>
          <w:rFonts w:ascii="Times New Roman" w:hAnsi="Times New Roman" w:cs="Times New Roman"/>
          <w:b/>
          <w:sz w:val="28"/>
          <w:szCs w:val="28"/>
        </w:rPr>
        <w:t>Рамзия</w:t>
      </w:r>
      <w:proofErr w:type="spellEnd"/>
      <w:r w:rsidR="002B1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1720">
        <w:rPr>
          <w:rFonts w:ascii="Times New Roman" w:hAnsi="Times New Roman" w:cs="Times New Roman"/>
          <w:b/>
          <w:sz w:val="28"/>
          <w:szCs w:val="28"/>
        </w:rPr>
        <w:t>Равилевна</w:t>
      </w:r>
      <w:proofErr w:type="spellEnd"/>
      <w:r w:rsidR="002B1720">
        <w:rPr>
          <w:rFonts w:ascii="Times New Roman" w:hAnsi="Times New Roman" w:cs="Times New Roman"/>
          <w:b/>
          <w:sz w:val="28"/>
          <w:szCs w:val="28"/>
        </w:rPr>
        <w:t>.</w:t>
      </w:r>
    </w:p>
    <w:p w:rsidR="0015421A" w:rsidRDefault="001542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класс.</w:t>
      </w:r>
    </w:p>
    <w:p w:rsidR="002B1720" w:rsidRDefault="002B1720" w:rsidP="002B172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68 часов в год во 2 классе, 2 часа в неделю. </w:t>
      </w:r>
    </w:p>
    <w:p w:rsidR="002B1720" w:rsidRDefault="002B1720" w:rsidP="002B172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2B1720" w:rsidRDefault="002B1720" w:rsidP="002B172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 w:rsidRPr="00F26854">
        <w:t xml:space="preserve">» для 2 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 w:rsidR="00D01FF0">
        <w:t xml:space="preserve"> «Просвещение» 2012</w:t>
      </w:r>
      <w:r w:rsidRPr="00F26854">
        <w:t xml:space="preserve"> г.</w:t>
      </w:r>
    </w:p>
    <w:p w:rsidR="002B1720" w:rsidRDefault="002B1720" w:rsidP="002B172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2B1720" w:rsidRDefault="002B1720">
      <w:pPr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154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E8D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ПРЕДМЕТНЫЕ РЕЗУЛЬТАТЫ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Коммуникативные умения.</w:t>
      </w:r>
    </w:p>
    <w:p w:rsidR="0015421A" w:rsidRPr="009F6C01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F6C01">
        <w:rPr>
          <w:rFonts w:ascii="Times New Roman" w:hAnsi="Times New Roman"/>
          <w:b/>
          <w:sz w:val="24"/>
          <w:szCs w:val="24"/>
        </w:rPr>
        <w:t>Говорение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участвовать в элементарных диалогах (этикетном,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>диалоге-расспросе, диалоге-об</w:t>
      </w:r>
      <w:r>
        <w:rPr>
          <w:rFonts w:ascii="Times New Roman" w:hAnsi="Times New Roman"/>
          <w:sz w:val="24"/>
          <w:szCs w:val="24"/>
        </w:rPr>
        <w:t>с</w:t>
      </w:r>
      <w:r w:rsidRPr="00CE013A">
        <w:rPr>
          <w:rFonts w:ascii="Times New Roman" w:hAnsi="Times New Roman"/>
          <w:sz w:val="24"/>
          <w:szCs w:val="24"/>
        </w:rPr>
        <w:t>уждении)</w:t>
      </w:r>
      <w:proofErr w:type="gramStart"/>
      <w:r w:rsidRPr="00CE013A">
        <w:rPr>
          <w:rFonts w:ascii="Times New Roman" w:hAnsi="Times New Roman"/>
          <w:sz w:val="24"/>
          <w:szCs w:val="24"/>
        </w:rPr>
        <w:t>,с</w:t>
      </w:r>
      <w:proofErr w:type="gramEnd"/>
      <w:r w:rsidRPr="00CE013A">
        <w:rPr>
          <w:rFonts w:ascii="Times New Roman" w:hAnsi="Times New Roman"/>
          <w:sz w:val="24"/>
          <w:szCs w:val="24"/>
        </w:rPr>
        <w:t>облюдая нормы речевого этикета, принятые в англоязычных странах;•составлять небольшое описание предмета, картинки,</w:t>
      </w:r>
      <w:r>
        <w:rPr>
          <w:rFonts w:ascii="Times New Roman" w:hAnsi="Times New Roman"/>
          <w:sz w:val="24"/>
          <w:szCs w:val="24"/>
        </w:rPr>
        <w:t xml:space="preserve"> персонажа; </w:t>
      </w:r>
      <w:r w:rsidRPr="00CE013A">
        <w:rPr>
          <w:rFonts w:ascii="Times New Roman" w:hAnsi="Times New Roman"/>
          <w:sz w:val="24"/>
          <w:szCs w:val="24"/>
        </w:rPr>
        <w:t>рассказывать о себе, своей семье, друге.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составлять краткую характеристику персонажа;</w:t>
      </w:r>
    </w:p>
    <w:p w:rsidR="0015421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0A95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CE013A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реагировать на </w:t>
      </w:r>
      <w:proofErr w:type="gramStart"/>
      <w:r w:rsidRPr="00CE013A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CE013A">
        <w:rPr>
          <w:rFonts w:ascii="Times New Roman" w:hAnsi="Times New Roman"/>
          <w:sz w:val="24"/>
          <w:szCs w:val="24"/>
        </w:rPr>
        <w:t>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•воспринимать на слух в аудиозаписи и понимать основное содержание небольших сообщений,</w:t>
      </w:r>
      <w:r w:rsidRPr="004A0A95"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 xml:space="preserve">рассказов, сказок, </w:t>
      </w:r>
      <w:proofErr w:type="spellStart"/>
      <w:r>
        <w:rPr>
          <w:rFonts w:ascii="Times New Roman" w:hAnsi="Times New Roman"/>
          <w:sz w:val="24"/>
          <w:szCs w:val="24"/>
        </w:rPr>
        <w:t>песен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CE013A">
        <w:rPr>
          <w:rFonts w:ascii="Times New Roman" w:hAnsi="Times New Roman"/>
          <w:sz w:val="24"/>
          <w:szCs w:val="24"/>
        </w:rPr>
        <w:t>п</w:t>
      </w:r>
      <w:proofErr w:type="gramEnd"/>
      <w:r w:rsidRPr="00CE013A">
        <w:rPr>
          <w:rFonts w:ascii="Times New Roman" w:hAnsi="Times New Roman"/>
          <w:sz w:val="24"/>
          <w:szCs w:val="24"/>
        </w:rPr>
        <w:t>остроенных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в основном на знакомом языковом </w:t>
      </w:r>
      <w:proofErr w:type="gramStart"/>
      <w:r w:rsidRPr="00CE013A">
        <w:rPr>
          <w:rFonts w:ascii="Times New Roman" w:hAnsi="Times New Roman"/>
          <w:sz w:val="24"/>
          <w:szCs w:val="24"/>
        </w:rPr>
        <w:t>материале</w:t>
      </w:r>
      <w:proofErr w:type="gramEnd"/>
      <w:r w:rsidRPr="00CE013A">
        <w:rPr>
          <w:rFonts w:ascii="Times New Roman" w:hAnsi="Times New Roman"/>
          <w:sz w:val="24"/>
          <w:szCs w:val="24"/>
        </w:rPr>
        <w:t>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•воспринимать на слух аудио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>текст и полностью понимать содержащуюся в нём информацию;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•использовать контекстуальную или языковую догадку при восприятии на слух текстов, содержащих некоторые незнакомые слова.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A0A95">
        <w:rPr>
          <w:rFonts w:ascii="Times New Roman" w:hAnsi="Times New Roman"/>
          <w:b/>
          <w:sz w:val="24"/>
          <w:szCs w:val="24"/>
        </w:rPr>
        <w:t>Чтение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•соотносить графический образ английского слова с его звуковым образом;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•читать про себя и понимать содержание небольшого текста, построенного в основном на изученном языковом материале;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•читать про себя и находить необходимую информацию.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•догадываться о значении незнакомых слов по контексту;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lastRenderedPageBreak/>
        <w:t>•не обращать внимания на незнакомые слова,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>не мешающие понимать основное содержание текста.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A0A95">
        <w:rPr>
          <w:rFonts w:ascii="Times New Roman" w:hAnsi="Times New Roman"/>
          <w:b/>
          <w:sz w:val="24"/>
          <w:szCs w:val="24"/>
        </w:rPr>
        <w:t>Письмо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 класса научится:</w:t>
      </w:r>
    </w:p>
    <w:p w:rsidR="0015421A" w:rsidRPr="00027429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•выписывать из текста слова, словосочетания и предложения;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•составлять рассказ в письменной форме по плану/ключевым словам;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A0A95">
        <w:rPr>
          <w:rFonts w:ascii="Times New Roman" w:hAnsi="Times New Roman"/>
          <w:b/>
          <w:sz w:val="24"/>
          <w:szCs w:val="24"/>
        </w:rPr>
        <w:t>Языковые средства и навыки оперирования ими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A0A95">
        <w:rPr>
          <w:rFonts w:ascii="Times New Roman" w:hAnsi="Times New Roman"/>
          <w:b/>
          <w:sz w:val="24"/>
          <w:szCs w:val="24"/>
        </w:rPr>
        <w:t>Графика, каллиграфия, орфография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•воспроизводить графически и каллиграфически корректно все буквы английского алфавита (</w:t>
      </w:r>
      <w:proofErr w:type="spellStart"/>
      <w:r w:rsidRPr="00CE013A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написание букв,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>буквосочетаний, слов);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•пользоваться английским алфавитом, знать последовательность букв в нём;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•списывать текст;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•восстанавливать слово в соответствии с решаемой учебной задачей;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•отличать буквы от знаков транскрипции.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•сравнивать и анализировать буквосочетания английского языка и их транскрипцию;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•группировать слова в соответствии с изученными правилами чтения;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•уточнять написание слова по словарю;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•использовать экранный перевод отдельных слов (с русского языка на иностранный язык и обратно).</w:t>
      </w:r>
    </w:p>
    <w:p w:rsidR="0015421A" w:rsidRPr="004A0A95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A0A95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•различать на слух и адекватно произносить все звуки английского языка, соблюдая нормы произношения звуков;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•соблюдать правильное ударение в изолированном слове, фразе;</w:t>
      </w:r>
    </w:p>
    <w:p w:rsidR="0015421A" w:rsidRPr="00F41B7B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•различать коммуникативные</w:t>
      </w:r>
      <w:r>
        <w:rPr>
          <w:rFonts w:ascii="Times New Roman" w:hAnsi="Times New Roman"/>
          <w:sz w:val="24"/>
          <w:szCs w:val="24"/>
        </w:rPr>
        <w:t xml:space="preserve"> типы предложений по интонации;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•соблюдать интонацию перечисления;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•соблюдать правило отсутствия ударения на служебных словах (артиклях, союзах, предлогах);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•читать изучаемые слова по транскрипции.</w:t>
      </w:r>
    </w:p>
    <w:p w:rsidR="0015421A" w:rsidRPr="00F41B7B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41B7B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•употреблять в процессе общения активную лексику в соответствии с коммуникативной задачей;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•восстанавливать текст в соответствии с решаемой учебной задачей.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•узнавать простые словообразовательные элементы;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•опираться на языковую догадку в процессе чтения и </w:t>
      </w:r>
      <w:proofErr w:type="spellStart"/>
      <w:r w:rsidRPr="00CE013A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(интернациональные и сложные слова).</w:t>
      </w:r>
    </w:p>
    <w:p w:rsidR="0015421A" w:rsidRPr="00F41B7B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41B7B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•распознавать и употреблять в речи основные коммуникативные типы предложений;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•распознавать в тексте и употреблять в речи из</w:t>
      </w:r>
      <w:r>
        <w:rPr>
          <w:rFonts w:ascii="Times New Roman" w:hAnsi="Times New Roman"/>
          <w:sz w:val="24"/>
          <w:szCs w:val="24"/>
        </w:rPr>
        <w:t xml:space="preserve">ученные части речи: модальный глагол </w:t>
      </w:r>
      <w:proofErr w:type="spellStart"/>
      <w:r>
        <w:rPr>
          <w:rFonts w:ascii="Times New Roman" w:hAnsi="Times New Roman"/>
          <w:sz w:val="24"/>
          <w:szCs w:val="24"/>
        </w:rPr>
        <w:t>can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E013A">
        <w:rPr>
          <w:rFonts w:ascii="Times New Roman" w:hAnsi="Times New Roman"/>
          <w:sz w:val="24"/>
          <w:szCs w:val="24"/>
        </w:rPr>
        <w:t>; личны</w:t>
      </w:r>
      <w:r>
        <w:rPr>
          <w:rFonts w:ascii="Times New Roman" w:hAnsi="Times New Roman"/>
          <w:sz w:val="24"/>
          <w:szCs w:val="24"/>
        </w:rPr>
        <w:t xml:space="preserve">е, притяжательные  местоимения; </w:t>
      </w:r>
      <w:r w:rsidRPr="00CE013A">
        <w:rPr>
          <w:rFonts w:ascii="Times New Roman" w:hAnsi="Times New Roman"/>
          <w:sz w:val="24"/>
          <w:szCs w:val="24"/>
        </w:rPr>
        <w:t>количественн</w:t>
      </w:r>
      <w:r>
        <w:rPr>
          <w:rFonts w:ascii="Times New Roman" w:hAnsi="Times New Roman"/>
          <w:sz w:val="24"/>
          <w:szCs w:val="24"/>
        </w:rPr>
        <w:t>ые (до 10)</w:t>
      </w:r>
      <w:r w:rsidRPr="00CE013A">
        <w:rPr>
          <w:rFonts w:ascii="Times New Roman" w:hAnsi="Times New Roman"/>
          <w:sz w:val="24"/>
          <w:szCs w:val="24"/>
        </w:rPr>
        <w:t xml:space="preserve"> числительные; наиболее употребительны</w:t>
      </w:r>
      <w:r>
        <w:rPr>
          <w:rFonts w:ascii="Times New Roman" w:hAnsi="Times New Roman"/>
          <w:sz w:val="24"/>
          <w:szCs w:val="24"/>
        </w:rPr>
        <w:t>е предлоги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E013A">
        <w:rPr>
          <w:rFonts w:ascii="Times New Roman" w:hAnsi="Times New Roman"/>
          <w:sz w:val="24"/>
          <w:szCs w:val="24"/>
        </w:rPr>
        <w:t>.</w:t>
      </w:r>
      <w:proofErr w:type="gramEnd"/>
    </w:p>
    <w:p w:rsidR="0015421A" w:rsidRPr="00C579AF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Ученик 2 класса получит возможность научиться:</w:t>
      </w:r>
    </w:p>
    <w:p w:rsidR="0015421A" w:rsidRPr="00BC067B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013A">
        <w:rPr>
          <w:rFonts w:ascii="Times New Roman" w:hAnsi="Times New Roman"/>
          <w:sz w:val="24"/>
          <w:szCs w:val="24"/>
        </w:rPr>
        <w:t>•использовать в речи безличные предложения (</w:t>
      </w:r>
      <w:proofErr w:type="spellStart"/>
      <w:r w:rsidRPr="00CE013A">
        <w:rPr>
          <w:rFonts w:ascii="Times New Roman" w:hAnsi="Times New Roman"/>
          <w:sz w:val="24"/>
          <w:szCs w:val="24"/>
        </w:rPr>
        <w:t>It’s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3A">
        <w:rPr>
          <w:rFonts w:ascii="Times New Roman" w:hAnsi="Times New Roman"/>
          <w:sz w:val="24"/>
          <w:szCs w:val="24"/>
        </w:rPr>
        <w:t>cold.It’s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CE013A">
        <w:rPr>
          <w:rFonts w:ascii="Times New Roman" w:hAnsi="Times New Roman"/>
          <w:sz w:val="24"/>
          <w:szCs w:val="24"/>
        </w:rPr>
        <w:t>o’clock</w:t>
      </w:r>
      <w:proofErr w:type="spellEnd"/>
      <w:r w:rsidRPr="00CE013A">
        <w:rPr>
          <w:rFonts w:ascii="Times New Roman" w:hAnsi="Times New Roman"/>
          <w:sz w:val="24"/>
          <w:szCs w:val="24"/>
        </w:rPr>
        <w:t>.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</w:t>
      </w:r>
      <w:r w:rsidRPr="00F41B7B">
        <w:rPr>
          <w:rFonts w:ascii="Times New Roman" w:hAnsi="Times New Roman"/>
          <w:sz w:val="24"/>
          <w:szCs w:val="24"/>
          <w:lang w:val="en-US"/>
        </w:rPr>
        <w:t>It</w:t>
      </w:r>
      <w:r w:rsidRPr="00BC067B">
        <w:rPr>
          <w:rFonts w:ascii="Times New Roman" w:hAnsi="Times New Roman"/>
          <w:sz w:val="24"/>
          <w:szCs w:val="24"/>
        </w:rPr>
        <w:t>’</w:t>
      </w:r>
      <w:r w:rsidRPr="00F41B7B">
        <w:rPr>
          <w:rFonts w:ascii="Times New Roman" w:hAnsi="Times New Roman"/>
          <w:sz w:val="24"/>
          <w:szCs w:val="24"/>
          <w:lang w:val="en-US"/>
        </w:rPr>
        <w:t>s</w:t>
      </w:r>
      <w:r w:rsidRPr="00BC067B">
        <w:rPr>
          <w:rFonts w:ascii="Times New Roman" w:hAnsi="Times New Roman"/>
          <w:sz w:val="24"/>
          <w:szCs w:val="24"/>
        </w:rPr>
        <w:t xml:space="preserve"> </w:t>
      </w:r>
      <w:r w:rsidRPr="00F41B7B">
        <w:rPr>
          <w:rFonts w:ascii="Times New Roman" w:hAnsi="Times New Roman"/>
          <w:sz w:val="24"/>
          <w:szCs w:val="24"/>
          <w:lang w:val="en-US"/>
        </w:rPr>
        <w:t>interesting</w:t>
      </w:r>
      <w:r w:rsidRPr="00BC067B">
        <w:rPr>
          <w:rFonts w:ascii="Times New Roman" w:hAnsi="Times New Roman"/>
          <w:sz w:val="24"/>
          <w:szCs w:val="24"/>
        </w:rPr>
        <w:t xml:space="preserve">), </w:t>
      </w:r>
    </w:p>
    <w:p w:rsidR="0015421A" w:rsidRDefault="0015421A" w:rsidP="002B17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lastRenderedPageBreak/>
        <w:t>•распознавать в тексте и дифференцировать слова по определённым признакам (существительные, при</w:t>
      </w:r>
      <w:r>
        <w:rPr>
          <w:rFonts w:ascii="Times New Roman" w:hAnsi="Times New Roman"/>
          <w:sz w:val="24"/>
          <w:szCs w:val="24"/>
        </w:rPr>
        <w:t xml:space="preserve">лагательные, </w:t>
      </w:r>
      <w:r w:rsidRPr="00CE013A">
        <w:rPr>
          <w:rFonts w:ascii="Times New Roman" w:hAnsi="Times New Roman"/>
          <w:sz w:val="24"/>
          <w:szCs w:val="24"/>
        </w:rPr>
        <w:t xml:space="preserve"> глаголы).</w:t>
      </w:r>
    </w:p>
    <w:p w:rsidR="0015421A" w:rsidRDefault="0015421A" w:rsidP="002B17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5421A" w:rsidRDefault="0015421A" w:rsidP="002B17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CE013A">
        <w:rPr>
          <w:rFonts w:ascii="Times New Roman" w:hAnsi="Times New Roman"/>
          <w:sz w:val="24"/>
          <w:szCs w:val="24"/>
        </w:rPr>
        <w:t>МЕТАПРЕДМЕТНЫЕ РЕЗУЛЬТАТЫ</w:t>
      </w:r>
    </w:p>
    <w:bookmarkEnd w:id="0"/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Регулятивные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Учащийся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— принимать учебную задачу, соответствующую этапу обучения;  понимать выделенные учителем ориентиры действия в учебном материале;  адекватно воспринимать предложения учителя;  проговаривать вслух последовательность производимых действий, составляющих основу осваиваемой деятельности;  осуществлять первоначальный контроль своего участия в доступных видах познавательной деятельности;  оценивать совместно с учителем результат своих действий, вносить соответствующие коррективы под руководством учителя;  составлять план действий для решения несложных учебных задач;  выполнять под руководством учителя учебные действия в практической и мыслительной форме;  осознавать результат учебных действий; описывать результаты действий.  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— принимать разнообразные учебно-познавательные задачи и инструкции учителя;  в сотрудничестве с учителем находить варианты решения учебной задачи;  выполнять учебные действия в устной и письменной речи;  осуществлять пошаговый контроль своих действий под руководством учителя;  — адекватно воспринимать оценку своей работы учителями, товарищами</w:t>
      </w:r>
      <w:proofErr w:type="gramStart"/>
      <w:r w:rsidRPr="00CE013A">
        <w:rPr>
          <w:rFonts w:ascii="Times New Roman" w:hAnsi="Times New Roman"/>
          <w:sz w:val="24"/>
          <w:szCs w:val="24"/>
        </w:rPr>
        <w:t>.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E013A">
        <w:rPr>
          <w:rFonts w:ascii="Times New Roman" w:hAnsi="Times New Roman"/>
          <w:sz w:val="24"/>
          <w:szCs w:val="24"/>
        </w:rPr>
        <w:t>в</w:t>
      </w:r>
      <w:proofErr w:type="gramEnd"/>
      <w:r w:rsidRPr="00CE013A">
        <w:rPr>
          <w:rFonts w:ascii="Times New Roman" w:hAnsi="Times New Roman"/>
          <w:sz w:val="24"/>
          <w:szCs w:val="24"/>
        </w:rPr>
        <w:t>ыделять из темы урока известные знания и умения, определять круг неизвестного по изучаемой теме;  фиксировать по ходу урока и в конце его удовлетворённость/неудовлетворённость своей работой (с помощью смайликов</w:t>
      </w:r>
      <w:proofErr w:type="gramStart"/>
      <w:r w:rsidRPr="00CE013A">
        <w:rPr>
          <w:rFonts w:ascii="Times New Roman" w:hAnsi="Times New Roman"/>
          <w:sz w:val="24"/>
          <w:szCs w:val="24"/>
        </w:rPr>
        <w:t>.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013A">
        <w:rPr>
          <w:rFonts w:ascii="Times New Roman" w:hAnsi="Times New Roman"/>
          <w:sz w:val="24"/>
          <w:szCs w:val="24"/>
        </w:rPr>
        <w:t>р</w:t>
      </w:r>
      <w:proofErr w:type="gramEnd"/>
      <w:r w:rsidRPr="00CE013A">
        <w:rPr>
          <w:rFonts w:ascii="Times New Roman" w:hAnsi="Times New Roman"/>
          <w:sz w:val="24"/>
          <w:szCs w:val="24"/>
        </w:rPr>
        <w:t>азноцветных фишек), позитивно относиться к своим успехам, стремиться к улучшению результата;  анализировать причины успеха/неуспеха с помощью оценочных шкал, формулировать их вербально;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Познавательные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Учащийся научится: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— ориентироваться в информационном материале учебника, осуществлять поиск необходимой информации при работе с учебником;  использовать рисуночные и простые символические варианты  записи;  читать простое схематическое изображение;  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  на основе кодирования строить простейшие модели языковых структур</w:t>
      </w:r>
      <w:proofErr w:type="gramStart"/>
      <w:r w:rsidRPr="00CE013A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 проводить сравнение (по одному из оснований, наглядное и по представлению);  выделять в явлениях несколько признаков, а также различать существенные и несущественные признаки;  под руководством учителя проводить классификацию изучаемых объектов (проводить разбиение объектов на группы по выделенному основанию);  под руководством учителя проводить аналогию;  понимать отношения между понятиями (родовидовые, причинно-следственные); 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  строить элементарное рассуждение (или доказательство своей точки зрения) по теме урока или по рассматриваемому вопросу;  осознавать смысл </w:t>
      </w:r>
      <w:proofErr w:type="spellStart"/>
      <w:r w:rsidRPr="00CE013A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E013A">
        <w:rPr>
          <w:rFonts w:ascii="Times New Roman" w:hAnsi="Times New Roman"/>
          <w:sz w:val="24"/>
          <w:szCs w:val="24"/>
        </w:rPr>
        <w:t xml:space="preserve"> понятий.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Учащийся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013A">
        <w:rPr>
          <w:rFonts w:ascii="Times New Roman" w:hAnsi="Times New Roman"/>
          <w:sz w:val="24"/>
          <w:szCs w:val="24"/>
        </w:rPr>
        <w:t xml:space="preserve">— составлять небольшие  сообщения в устной форме (2–3 предложения);  строить рассуждения о доступных наглядно воспринимаемых  отношениях;  выделять существенные признаки объектов;  под руководством учителя давать характеристики изучаемым  объектам на основе их анализа;   понимать содержание эмпирических обобщений; с помощью учителя выполнять эмпирические обобщения на основе </w:t>
      </w:r>
      <w:r w:rsidRPr="00CE013A">
        <w:rPr>
          <w:rFonts w:ascii="Times New Roman" w:hAnsi="Times New Roman"/>
          <w:sz w:val="24"/>
          <w:szCs w:val="24"/>
        </w:rPr>
        <w:lastRenderedPageBreak/>
        <w:t xml:space="preserve">сравнения изучаемых языковых  объектов и формулировать выводы;  проводить аналогии между изучаемым материалом и собственным опытом; </w:t>
      </w:r>
      <w:proofErr w:type="gramEnd"/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Коммуникативные</w:t>
      </w:r>
      <w:r>
        <w:rPr>
          <w:rFonts w:ascii="Times New Roman" w:hAnsi="Times New Roman"/>
          <w:sz w:val="24"/>
          <w:szCs w:val="24"/>
        </w:rPr>
        <w:t>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Учащийся научится: 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013A">
        <w:rPr>
          <w:rFonts w:ascii="Times New Roman" w:hAnsi="Times New Roman"/>
          <w:sz w:val="24"/>
          <w:szCs w:val="24"/>
        </w:rPr>
        <w:t>— принимать участие в работе парами (группами); понимать задаваемые вопросы;  воспринимать различные точки зрения;  понимать необходимость вежливого общения с другими людьми; контролировать свои действия в классе;  слушать партнёра; не перебивать, не обрывать на полуслове, вникать в смысл того, о чём говорит собеседник;  признавать свои ошибки, озвучивать их, соглашаться, если на ошибки указывают другие;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 у</w:t>
      </w:r>
      <w:r>
        <w:rPr>
          <w:rFonts w:ascii="Times New Roman" w:hAnsi="Times New Roman"/>
          <w:sz w:val="24"/>
          <w:szCs w:val="24"/>
        </w:rPr>
        <w:t>потреблять вежливые</w:t>
      </w:r>
      <w:r w:rsidRPr="004A0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слова.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Учащийся получит возможность научиться: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013A">
        <w:rPr>
          <w:rFonts w:ascii="Times New Roman" w:hAnsi="Times New Roman"/>
          <w:sz w:val="24"/>
          <w:szCs w:val="24"/>
        </w:rPr>
        <w:t>— использовать простые речевые средства для передачи своего мнения;   наблюдать за действиями других участников учебной деятельности; формулировать свою точку зрения;  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 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 совместно со сверстниками определять задачу групповой работы (работы в паре), распределять функции в группе (паре) при выполнении заданий, проекта;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ЛИЧНОСТНЫЕ РЕЗУЛЬТАТЫ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У учащегося будут сформированы: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— положительное отношение к учёбе в школе, к предмету «Иностранный язык»;  представление о причинах успеха в учёбе;  общее представление о моральных нормах поведения; </w:t>
      </w:r>
      <w:proofErr w:type="gramStart"/>
      <w:r w:rsidRPr="00CE013A">
        <w:rPr>
          <w:rFonts w:ascii="Times New Roman" w:hAnsi="Times New Roman"/>
          <w:sz w:val="24"/>
          <w:szCs w:val="24"/>
        </w:rPr>
        <w:t>осознание сути новой социальной роли – ученика: проявлять положительное отношение к учебному предмету «Иностранный язык», 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 иностранного языка (ежедневно быть готовым к уроку), бережно относиться к учебнику и рабочей тетради;</w:t>
      </w:r>
      <w:proofErr w:type="gramEnd"/>
      <w:r w:rsidRPr="00CE013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E013A">
        <w:rPr>
          <w:rFonts w:ascii="Times New Roman" w:hAnsi="Times New Roman"/>
          <w:sz w:val="24"/>
          <w:szCs w:val="24"/>
        </w:rPr>
        <w:t>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  <w:proofErr w:type="gramEnd"/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15421A" w:rsidRPr="00CE013A" w:rsidRDefault="0015421A" w:rsidP="002B1720">
      <w:pPr>
        <w:pStyle w:val="a3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013A">
        <w:rPr>
          <w:rFonts w:ascii="Times New Roman" w:hAnsi="Times New Roman"/>
          <w:sz w:val="24"/>
          <w:szCs w:val="24"/>
        </w:rPr>
        <w:t>— положительного отношения к школе;  первоначального представления о знании и незнании;  понимания значения иностранного языка в жизни человека; первоначальной ориентации на оценку результатов собственной учебной деятельности;  первичных умений оценки ответов одноклассников на основе заданных критериев успешности учебной деятельности;  понимания необходимости осознанного выполнения правил и норм школьной жизни  бережного отношения к демонстрационным приборам, учебным моделям и пр.</w:t>
      </w:r>
      <w:proofErr w:type="gramEnd"/>
    </w:p>
    <w:p w:rsidR="0015421A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63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W w:w="97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"/>
        <w:gridCol w:w="2352"/>
        <w:gridCol w:w="6590"/>
      </w:tblGrid>
      <w:tr w:rsidR="0015421A" w:rsidRPr="002A3224" w:rsidTr="00643D23">
        <w:trPr>
          <w:trHeight w:val="509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24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учебной темы</w:t>
            </w:r>
          </w:p>
        </w:tc>
      </w:tr>
      <w:tr w:rsidR="0015421A" w:rsidRPr="002A3224" w:rsidTr="00643D23">
        <w:trPr>
          <w:trHeight w:val="1437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Знакомство.</w:t>
            </w: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Знакомство (с одноклассниками, учителем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51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персонажами  детских произведений</w:t>
            </w:r>
            <w:r w:rsidRPr="002A3224">
              <w:rPr>
                <w:rFonts w:ascii="Times New Roman" w:hAnsi="Times New Roman"/>
                <w:sz w:val="24"/>
                <w:szCs w:val="24"/>
              </w:rPr>
              <w:t>: имя, возраст).</w:t>
            </w:r>
          </w:p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Приветствие, прощание (с использованием типичных фраз английского речевого этикета).</w:t>
            </w:r>
          </w:p>
        </w:tc>
      </w:tr>
      <w:tr w:rsidR="0015421A" w:rsidRPr="002A3224" w:rsidTr="00643D23">
        <w:trPr>
          <w:trHeight w:val="280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2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 и моя семья.</w:t>
            </w: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Я и моя семья: члены семьи, их имена, внешность. Семейные праздники: день рождения. Любимая еда</w:t>
            </w:r>
          </w:p>
        </w:tc>
      </w:tr>
      <w:tr w:rsidR="0015421A" w:rsidRPr="002A3224" w:rsidTr="00643D23">
        <w:trPr>
          <w:trHeight w:val="491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Мир  вокруг  меня.</w:t>
            </w: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bCs/>
                <w:sz w:val="24"/>
                <w:szCs w:val="24"/>
              </w:rPr>
              <w:t>Мой дом:  названия комнат, их размер, предметы мебели и интерьера.</w:t>
            </w:r>
          </w:p>
        </w:tc>
      </w:tr>
      <w:tr w:rsidR="0015421A" w:rsidRPr="002A3224" w:rsidTr="00643D23">
        <w:trPr>
          <w:trHeight w:val="1016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 и  мои  друзья.  </w:t>
            </w:r>
          </w:p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3224">
              <w:rPr>
                <w:rFonts w:ascii="Times New Roman" w:hAnsi="Times New Roman"/>
                <w:bCs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</w:tr>
      <w:tr w:rsidR="0015421A" w:rsidRPr="002A3224" w:rsidTr="00643D23">
        <w:trPr>
          <w:trHeight w:val="1016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3224">
              <w:rPr>
                <w:rFonts w:ascii="Times New Roman" w:hAnsi="Times New Roman"/>
                <w:bCs/>
                <w:sz w:val="24"/>
                <w:szCs w:val="24"/>
              </w:rPr>
              <w:t>Мир  моих  увлечений.</w:t>
            </w:r>
          </w:p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90" w:type="dxa"/>
          </w:tcPr>
          <w:p w:rsidR="0015421A" w:rsidRPr="00660C12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игрушек,  где они находятся, описание их внешности.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Выходной день (в</w:t>
            </w:r>
            <w:r w:rsidRPr="00660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цирке), каникулы.</w:t>
            </w:r>
          </w:p>
        </w:tc>
      </w:tr>
      <w:tr w:rsidR="0015421A" w:rsidRPr="002A3224" w:rsidTr="00643D23">
        <w:trPr>
          <w:trHeight w:val="509"/>
        </w:trPr>
        <w:tc>
          <w:tcPr>
            <w:tcW w:w="775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2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  <w:shd w:val="clear" w:color="auto" w:fill="auto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Мир  вокруг  меня.         </w:t>
            </w:r>
          </w:p>
        </w:tc>
        <w:tc>
          <w:tcPr>
            <w:tcW w:w="6590" w:type="dxa"/>
          </w:tcPr>
          <w:p w:rsidR="0015421A" w:rsidRPr="002A3224" w:rsidRDefault="0015421A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Погода, одежда, обувь. Времена года.</w:t>
            </w:r>
          </w:p>
        </w:tc>
      </w:tr>
    </w:tbl>
    <w:p w:rsidR="0015421A" w:rsidRDefault="0015421A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2B1720" w:rsidRDefault="002B1720" w:rsidP="002B172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68 часов в год в 3 классе, 2 часа в неделю. </w:t>
      </w:r>
    </w:p>
    <w:p w:rsidR="002B1720" w:rsidRDefault="002B1720" w:rsidP="002B172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2B1720" w:rsidRDefault="002B1720" w:rsidP="002B172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>
        <w:t>» для 3</w:t>
      </w:r>
      <w:r w:rsidRPr="00F26854">
        <w:t xml:space="preserve"> 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 w:rsidR="00D01FF0">
        <w:t xml:space="preserve"> «Просвещение» 2013</w:t>
      </w:r>
      <w:r w:rsidRPr="00F26854">
        <w:t xml:space="preserve"> г.</w:t>
      </w:r>
    </w:p>
    <w:p w:rsidR="002B1720" w:rsidRDefault="002B1720" w:rsidP="002B172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2B1720" w:rsidRDefault="002B1720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B39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15421A" w:rsidRDefault="0015421A" w:rsidP="002B1720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Предметные результаты</w:t>
      </w:r>
    </w:p>
    <w:p w:rsidR="0015421A" w:rsidRDefault="0015421A" w:rsidP="002B1720">
      <w:pPr>
        <w:pStyle w:val="c4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Коммуникативные умения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Говорение</w:t>
      </w:r>
    </w:p>
    <w:p w:rsidR="0015421A" w:rsidRDefault="0015421A" w:rsidP="002B1720">
      <w:pPr>
        <w:pStyle w:val="c3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3 класса  научится:</w:t>
      </w:r>
    </w:p>
    <w:p w:rsidR="0015421A" w:rsidRDefault="0015421A" w:rsidP="002B1720">
      <w:pPr>
        <w:pStyle w:val="c27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участвовать в элементарных диалогах (</w:t>
      </w:r>
      <w:proofErr w:type="gramStart"/>
      <w:r>
        <w:rPr>
          <w:rStyle w:val="c5"/>
          <w:color w:val="000000"/>
        </w:rPr>
        <w:t>этикетном</w:t>
      </w:r>
      <w:proofErr w:type="gram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диалогерасспросе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диалогепобуждении</w:t>
      </w:r>
      <w:proofErr w:type="spellEnd"/>
      <w:r>
        <w:rPr>
          <w:rStyle w:val="c5"/>
          <w:color w:val="000000"/>
        </w:rPr>
        <w:t>), соблюдая нормы речевого этикета, принятые в англоязычных странах;</w:t>
      </w:r>
    </w:p>
    <w:p w:rsidR="0015421A" w:rsidRDefault="0015421A" w:rsidP="002B1720">
      <w:pPr>
        <w:pStyle w:val="c27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составлять небольшое описание предмета, картинки, персонажа;</w:t>
      </w:r>
    </w:p>
    <w:p w:rsidR="0015421A" w:rsidRDefault="0015421A" w:rsidP="002B1720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        • рассказывать о себе, своей семье, друге.</w:t>
      </w:r>
    </w:p>
    <w:p w:rsidR="0015421A" w:rsidRDefault="0015421A" w:rsidP="002B1720">
      <w:pPr>
        <w:pStyle w:val="c5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7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воспроизводить наизусть небольшие произведения         детского фольклора;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составлять краткую характеристику персонажа;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кратко излагать содержание прочитанного текста.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</w:rPr>
        <w:t>Аудирование</w:t>
      </w:r>
      <w:proofErr w:type="spellEnd"/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• понимать на слух речь учителя и одноклассников при непосредственном общении и вербально/</w:t>
      </w:r>
      <w:proofErr w:type="spellStart"/>
      <w:r>
        <w:rPr>
          <w:rStyle w:val="c5"/>
          <w:color w:val="000000"/>
        </w:rPr>
        <w:t>невербально</w:t>
      </w:r>
      <w:proofErr w:type="spellEnd"/>
      <w:r>
        <w:rPr>
          <w:rStyle w:val="c5"/>
          <w:color w:val="000000"/>
        </w:rPr>
        <w:t xml:space="preserve"> реагировать на </w:t>
      </w:r>
      <w:proofErr w:type="gramStart"/>
      <w:r>
        <w:rPr>
          <w:rStyle w:val="c5"/>
          <w:color w:val="000000"/>
        </w:rPr>
        <w:t>услышанное</w:t>
      </w:r>
      <w:proofErr w:type="gramEnd"/>
      <w:r>
        <w:rPr>
          <w:rStyle w:val="c5"/>
          <w:color w:val="000000"/>
        </w:rPr>
        <w:t>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• воспринимать на слух </w:t>
      </w:r>
      <w:proofErr w:type="spellStart"/>
      <w:r>
        <w:rPr>
          <w:rStyle w:val="c5"/>
          <w:i/>
          <w:iCs/>
          <w:color w:val="000000"/>
        </w:rPr>
        <w:t>аудиотекст</w:t>
      </w:r>
      <w:proofErr w:type="spellEnd"/>
      <w:r>
        <w:rPr>
          <w:rStyle w:val="c5"/>
          <w:i/>
          <w:iCs/>
          <w:color w:val="000000"/>
        </w:rPr>
        <w:t xml:space="preserve"> и полностью понимать содержащуюся в нём информацию;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Style w:val="c5"/>
          <w:i/>
          <w:iCs/>
          <w:color w:val="000000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Чтение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соотносить графический образ английского слова с его звуковым образом;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читать про себя и находить необходимую информацию.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догадываться о значении незнакомых слов по контексту;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не обращать внимания на незнакомые слова, не мешающие понимать основное содержание текста.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Письмо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выписывать из текста слова, словосочетания и предложения;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писать поздравительную открытку к Новому году, Рождеству, дню рождения (с опорой на образец);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писать по образцу краткое письмо зарубежному другу (с опорой на образец).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в письменной форме кратко отвечать на вопросы к тексту;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составлять рассказ в письменной форме по плану/ключевым словам;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заполнять простую анкету;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правильно оформлять конверт, сервисные поля в системе электронной почты (адрес, тема сообщения).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Языковые средства и навыки оперирования ими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Графика, каллиграфия, орфография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воспроизводить графически и каллиграфически корректно все буквы английского алфавита (</w:t>
      </w:r>
      <w:proofErr w:type="spellStart"/>
      <w:r>
        <w:rPr>
          <w:rStyle w:val="c5"/>
          <w:color w:val="000000"/>
        </w:rPr>
        <w:t>полупечатное</w:t>
      </w:r>
      <w:proofErr w:type="spellEnd"/>
      <w:r>
        <w:rPr>
          <w:rStyle w:val="c5"/>
          <w:color w:val="000000"/>
        </w:rPr>
        <w:t xml:space="preserve"> написание букв, буквосочетаний, слов);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пользоваться английским алфавитом, знать последовательность букв в нём;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списывать текст;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восстанавливать слово в соответствии с решаемой учебной задачей;</w:t>
      </w:r>
    </w:p>
    <w:p w:rsidR="0015421A" w:rsidRDefault="0015421A" w:rsidP="002B1720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hAnsi="Calibri" w:cs="Arial"/>
          <w:color w:val="000000"/>
        </w:rPr>
      </w:pPr>
      <w:r w:rsidRPr="009053E3">
        <w:rPr>
          <w:rStyle w:val="c6"/>
          <w:rFonts w:ascii="Times New Roman" w:hAnsi="Times New Roman" w:cs="Times New Roman"/>
          <w:color w:val="000000"/>
          <w:sz w:val="24"/>
          <w:szCs w:val="24"/>
        </w:rPr>
        <w:t>отличать буквы от знаков транскрипции</w:t>
      </w:r>
      <w:r>
        <w:rPr>
          <w:rStyle w:val="c6"/>
          <w:color w:val="000000"/>
        </w:rPr>
        <w:t>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сравнивать и анализировать буквосочетания английского языка и их транскрипцию;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группировать слова в соответствии с изученными правилами чтения;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уточнять написание слова по словарю;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использовать экранный перевод отдельных слов (с русского языка на иностранный язык и обратно).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Фонетическая сторона речи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• различать на слух и адекватно произносить все звуки английского языка, соблюдая нормы произношения звуков;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соблюдать правильное ударение в изолированном слове, фразе;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различать коммуникативные типы предложений по интонации;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• корректно произносить предложения с точки зрения их </w:t>
      </w:r>
      <w:proofErr w:type="spellStart"/>
      <w:r>
        <w:rPr>
          <w:rStyle w:val="c5"/>
          <w:color w:val="000000"/>
        </w:rPr>
        <w:t>ритмикоинтонационных</w:t>
      </w:r>
      <w:proofErr w:type="spellEnd"/>
      <w:r>
        <w:rPr>
          <w:rStyle w:val="c5"/>
          <w:color w:val="000000"/>
        </w:rPr>
        <w:t xml:space="preserve"> особенностей.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• распознавать связующее </w:t>
      </w:r>
      <w:proofErr w:type="spellStart"/>
      <w:r>
        <w:rPr>
          <w:rStyle w:val="c5"/>
          <w:i/>
          <w:iCs/>
          <w:color w:val="000000"/>
        </w:rPr>
        <w:t>r</w:t>
      </w:r>
      <w:proofErr w:type="spellEnd"/>
      <w:r>
        <w:rPr>
          <w:rStyle w:val="c5"/>
          <w:i/>
          <w:iCs/>
          <w:color w:val="000000"/>
        </w:rPr>
        <w:t xml:space="preserve"> в речи и уметь его использовать;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соблюдать интонацию перечисления;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соблюдать правило отсутствия ударения на служебных словах (артиклях, союзах, предлогах);</w:t>
      </w:r>
    </w:p>
    <w:p w:rsidR="0015421A" w:rsidRDefault="0015421A" w:rsidP="002B1720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читать изучаемые слова по транскрипции.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Лексическая сторона речи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употреблять в процессе общения активную лексику в соответствии с коммуникативной задачей;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восстанавливать текст в соответствии с решаемой учебной задачей.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• узнавать простые словообразовательные элементы;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• опираться на языковую догадку в процессе чтения и </w:t>
      </w:r>
      <w:proofErr w:type="spellStart"/>
      <w:r>
        <w:rPr>
          <w:rStyle w:val="c5"/>
          <w:i/>
          <w:iCs/>
          <w:color w:val="000000"/>
        </w:rPr>
        <w:t>аудирования</w:t>
      </w:r>
      <w:proofErr w:type="spellEnd"/>
      <w:r>
        <w:rPr>
          <w:rStyle w:val="c5"/>
          <w:i/>
          <w:iCs/>
          <w:color w:val="000000"/>
        </w:rPr>
        <w:t xml:space="preserve"> (интернациональные и сложные слова).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Грамматическая сторона речи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• распознавать и употреблять в речи основные коммуникативные типы предложений;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глагол-связку </w:t>
      </w:r>
      <w:proofErr w:type="spellStart"/>
      <w:r>
        <w:rPr>
          <w:rStyle w:val="c5"/>
          <w:color w:val="000000"/>
        </w:rPr>
        <w:t>to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be</w:t>
      </w:r>
      <w:proofErr w:type="spellEnd"/>
      <w:r>
        <w:rPr>
          <w:rStyle w:val="c5"/>
          <w:color w:val="000000"/>
        </w:rPr>
        <w:t xml:space="preserve">; глаголы в </w:t>
      </w:r>
      <w:proofErr w:type="spellStart"/>
      <w:r>
        <w:rPr>
          <w:rStyle w:val="c5"/>
          <w:color w:val="000000"/>
        </w:rPr>
        <w:t>Present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Simple</w:t>
      </w:r>
      <w:proofErr w:type="spellEnd"/>
      <w:r>
        <w:rPr>
          <w:rStyle w:val="c5"/>
          <w:color w:val="000000"/>
        </w:rPr>
        <w:t xml:space="preserve">; модальный глагол </w:t>
      </w:r>
      <w:proofErr w:type="spellStart"/>
      <w:r>
        <w:rPr>
          <w:rStyle w:val="c5"/>
          <w:color w:val="000000"/>
        </w:rPr>
        <w:t>can</w:t>
      </w:r>
      <w:proofErr w:type="spellEnd"/>
      <w:r>
        <w:rPr>
          <w:rStyle w:val="c5"/>
          <w:color w:val="000000"/>
        </w:rPr>
        <w:t>,; личные, притяжательные и указательные местоимения;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  <w:proofErr w:type="gramEnd"/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Выпускник получит возможность научиться:</w:t>
      </w:r>
    </w:p>
    <w:p w:rsidR="0015421A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• узнавать сложносочинённые предложения с союзами </w:t>
      </w:r>
      <w:proofErr w:type="spellStart"/>
      <w:r>
        <w:rPr>
          <w:rStyle w:val="c5"/>
          <w:i/>
          <w:iCs/>
          <w:color w:val="000000"/>
        </w:rPr>
        <w:t>and</w:t>
      </w:r>
      <w:proofErr w:type="spellEnd"/>
      <w:r>
        <w:rPr>
          <w:rStyle w:val="c5"/>
          <w:i/>
          <w:iCs/>
          <w:color w:val="000000"/>
        </w:rPr>
        <w:t xml:space="preserve"> и </w:t>
      </w:r>
      <w:proofErr w:type="spellStart"/>
      <w:r>
        <w:rPr>
          <w:rStyle w:val="c5"/>
          <w:i/>
          <w:iCs/>
          <w:color w:val="000000"/>
        </w:rPr>
        <w:t>but</w:t>
      </w:r>
      <w:proofErr w:type="spellEnd"/>
      <w:r>
        <w:rPr>
          <w:rStyle w:val="c5"/>
          <w:i/>
          <w:iCs/>
          <w:color w:val="000000"/>
        </w:rPr>
        <w:t>;</w:t>
      </w:r>
    </w:p>
    <w:p w:rsidR="0015421A" w:rsidRPr="00CF7568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>
        <w:rPr>
          <w:rStyle w:val="c5"/>
          <w:i/>
          <w:iCs/>
          <w:color w:val="000000"/>
        </w:rPr>
        <w:t>• использовать в речи безличные предложения (</w:t>
      </w:r>
      <w:proofErr w:type="spellStart"/>
      <w:r>
        <w:rPr>
          <w:rStyle w:val="c5"/>
          <w:i/>
          <w:iCs/>
          <w:color w:val="000000"/>
        </w:rPr>
        <w:t>It’s</w:t>
      </w:r>
      <w:proofErr w:type="spellEnd"/>
      <w:r>
        <w:rPr>
          <w:rStyle w:val="c5"/>
          <w:i/>
          <w:iCs/>
          <w:color w:val="000000"/>
        </w:rPr>
        <w:t xml:space="preserve"> </w:t>
      </w:r>
      <w:proofErr w:type="spellStart"/>
      <w:r>
        <w:rPr>
          <w:rStyle w:val="c5"/>
          <w:i/>
          <w:iCs/>
          <w:color w:val="000000"/>
        </w:rPr>
        <w:t>cold</w:t>
      </w:r>
      <w:proofErr w:type="spellEnd"/>
      <w:r>
        <w:rPr>
          <w:rStyle w:val="c5"/>
          <w:i/>
          <w:iCs/>
          <w:color w:val="000000"/>
        </w:rPr>
        <w:t>.</w:t>
      </w:r>
      <w:proofErr w:type="gramEnd"/>
      <w:r>
        <w:rPr>
          <w:rStyle w:val="c5"/>
          <w:i/>
          <w:iCs/>
          <w:color w:val="000000"/>
        </w:rPr>
        <w:t xml:space="preserve"> </w:t>
      </w:r>
      <w:r w:rsidRPr="00CF7568">
        <w:rPr>
          <w:rStyle w:val="c5"/>
          <w:i/>
          <w:iCs/>
          <w:color w:val="000000"/>
          <w:lang w:val="en-US"/>
        </w:rPr>
        <w:t xml:space="preserve">It’s 5 o’clock. It’s interesting), </w:t>
      </w:r>
      <w:r>
        <w:rPr>
          <w:rStyle w:val="c5"/>
          <w:i/>
          <w:iCs/>
          <w:color w:val="000000"/>
        </w:rPr>
        <w:t>предложения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с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конструкцией</w:t>
      </w:r>
      <w:r w:rsidRPr="00CF7568">
        <w:rPr>
          <w:rStyle w:val="c5"/>
          <w:i/>
          <w:iCs/>
          <w:color w:val="000000"/>
          <w:lang w:val="en-US"/>
        </w:rPr>
        <w:t xml:space="preserve"> there is/there are;</w:t>
      </w:r>
    </w:p>
    <w:p w:rsidR="0015421A" w:rsidRPr="00CF7568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>
        <w:rPr>
          <w:rStyle w:val="c5"/>
          <w:i/>
          <w:iCs/>
          <w:color w:val="000000"/>
        </w:rPr>
        <w:t xml:space="preserve">• оперировать в речи неопределёнными местоимениями </w:t>
      </w:r>
      <w:proofErr w:type="spellStart"/>
      <w:r>
        <w:rPr>
          <w:rStyle w:val="c5"/>
          <w:i/>
          <w:iCs/>
          <w:color w:val="000000"/>
        </w:rPr>
        <w:t>some</w:t>
      </w:r>
      <w:proofErr w:type="spellEnd"/>
      <w:r>
        <w:rPr>
          <w:rStyle w:val="c5"/>
          <w:i/>
          <w:iCs/>
          <w:color w:val="000000"/>
        </w:rPr>
        <w:t xml:space="preserve">, </w:t>
      </w:r>
      <w:proofErr w:type="spellStart"/>
      <w:r>
        <w:rPr>
          <w:rStyle w:val="c5"/>
          <w:i/>
          <w:iCs/>
          <w:color w:val="000000"/>
        </w:rPr>
        <w:t>any</w:t>
      </w:r>
      <w:proofErr w:type="spellEnd"/>
      <w:r>
        <w:rPr>
          <w:rStyle w:val="c5"/>
          <w:i/>
          <w:iCs/>
          <w:color w:val="000000"/>
        </w:rPr>
        <w:t xml:space="preserve"> (некоторые случаи </w:t>
      </w:r>
      <w:proofErr w:type="spellStart"/>
      <w:r>
        <w:rPr>
          <w:rStyle w:val="c5"/>
          <w:i/>
          <w:iCs/>
          <w:color w:val="000000"/>
        </w:rPr>
        <w:t>употребления:</w:t>
      </w:r>
      <w:proofErr w:type="gramEnd"/>
      <w:r>
        <w:rPr>
          <w:rStyle w:val="c5"/>
          <w:i/>
          <w:iCs/>
          <w:color w:val="000000"/>
        </w:rPr>
        <w:t>Can</w:t>
      </w:r>
      <w:proofErr w:type="spellEnd"/>
      <w:r>
        <w:rPr>
          <w:rStyle w:val="c5"/>
          <w:i/>
          <w:iCs/>
          <w:color w:val="000000"/>
        </w:rPr>
        <w:t xml:space="preserve"> I </w:t>
      </w:r>
      <w:proofErr w:type="spellStart"/>
      <w:r>
        <w:rPr>
          <w:rStyle w:val="c5"/>
          <w:i/>
          <w:iCs/>
          <w:color w:val="000000"/>
        </w:rPr>
        <w:t>have</w:t>
      </w:r>
      <w:proofErr w:type="spellEnd"/>
      <w:r>
        <w:rPr>
          <w:rStyle w:val="c5"/>
          <w:i/>
          <w:iCs/>
          <w:color w:val="000000"/>
        </w:rPr>
        <w:t xml:space="preserve"> </w:t>
      </w:r>
      <w:proofErr w:type="spellStart"/>
      <w:r>
        <w:rPr>
          <w:rStyle w:val="c5"/>
          <w:i/>
          <w:iCs/>
          <w:color w:val="000000"/>
        </w:rPr>
        <w:t>some</w:t>
      </w:r>
      <w:proofErr w:type="spellEnd"/>
      <w:r>
        <w:rPr>
          <w:rStyle w:val="c5"/>
          <w:i/>
          <w:iCs/>
          <w:color w:val="000000"/>
        </w:rPr>
        <w:t xml:space="preserve"> </w:t>
      </w:r>
      <w:proofErr w:type="spellStart"/>
      <w:r>
        <w:rPr>
          <w:rStyle w:val="c5"/>
          <w:i/>
          <w:iCs/>
          <w:color w:val="000000"/>
        </w:rPr>
        <w:t>tea</w:t>
      </w:r>
      <w:proofErr w:type="spellEnd"/>
      <w:r>
        <w:rPr>
          <w:rStyle w:val="c5"/>
          <w:i/>
          <w:iCs/>
          <w:color w:val="000000"/>
        </w:rPr>
        <w:t xml:space="preserve">? </w:t>
      </w:r>
      <w:r w:rsidRPr="00CF7568">
        <w:rPr>
          <w:rStyle w:val="c5"/>
          <w:i/>
          <w:iCs/>
          <w:color w:val="000000"/>
          <w:lang w:val="en-US"/>
        </w:rPr>
        <w:t>Is there any milk in the fridge? — No, there isn’t any);</w:t>
      </w:r>
    </w:p>
    <w:p w:rsidR="0015421A" w:rsidRPr="00CF7568" w:rsidRDefault="0015421A" w:rsidP="002B17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CF7568">
        <w:rPr>
          <w:rStyle w:val="c5"/>
          <w:i/>
          <w:iCs/>
          <w:color w:val="000000"/>
          <w:lang w:val="en-US"/>
        </w:rPr>
        <w:t xml:space="preserve">• </w:t>
      </w:r>
      <w:proofErr w:type="gramStart"/>
      <w:r>
        <w:rPr>
          <w:rStyle w:val="c5"/>
          <w:i/>
          <w:iCs/>
          <w:color w:val="000000"/>
        </w:rPr>
        <w:t>оперировать</w:t>
      </w:r>
      <w:proofErr w:type="gramEnd"/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в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речи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наречиями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времени</w:t>
      </w:r>
      <w:r w:rsidRPr="00CF7568">
        <w:rPr>
          <w:rStyle w:val="c5"/>
          <w:i/>
          <w:iCs/>
          <w:color w:val="000000"/>
          <w:lang w:val="en-US"/>
        </w:rPr>
        <w:t xml:space="preserve"> (yesterday, tomorrow, never, usually, often, sometimes); </w:t>
      </w:r>
      <w:r>
        <w:rPr>
          <w:rStyle w:val="c5"/>
          <w:i/>
          <w:iCs/>
          <w:color w:val="000000"/>
        </w:rPr>
        <w:t>наречиями</w:t>
      </w:r>
      <w:r w:rsidRPr="00CF7568">
        <w:rPr>
          <w:rStyle w:val="c5"/>
          <w:i/>
          <w:iCs/>
          <w:color w:val="000000"/>
          <w:lang w:val="en-US"/>
        </w:rPr>
        <w:t xml:space="preserve"> </w:t>
      </w:r>
      <w:r>
        <w:rPr>
          <w:rStyle w:val="c5"/>
          <w:i/>
          <w:iCs/>
          <w:color w:val="000000"/>
        </w:rPr>
        <w:t>степени</w:t>
      </w:r>
      <w:r w:rsidRPr="00CF7568">
        <w:rPr>
          <w:rStyle w:val="c5"/>
          <w:i/>
          <w:iCs/>
          <w:color w:val="000000"/>
          <w:lang w:val="en-US"/>
        </w:rPr>
        <w:t xml:space="preserve"> (much, little, very);</w:t>
      </w:r>
    </w:p>
    <w:p w:rsidR="0015421A" w:rsidRPr="00116B39" w:rsidRDefault="0015421A" w:rsidP="002B1720">
      <w:pPr>
        <w:pStyle w:val="c41"/>
        <w:shd w:val="clear" w:color="auto" w:fill="FFFFFF"/>
        <w:spacing w:before="0" w:beforeAutospacing="0" w:after="0" w:afterAutospacing="0"/>
        <w:ind w:firstLine="450"/>
        <w:jc w:val="both"/>
        <w:rPr>
          <w:rStyle w:val="c5"/>
          <w:i/>
          <w:iCs/>
          <w:color w:val="000000"/>
          <w:u w:val="single"/>
        </w:rPr>
      </w:pPr>
      <w:r>
        <w:rPr>
          <w:rStyle w:val="c5"/>
          <w:i/>
          <w:iCs/>
          <w:color w:val="000000"/>
        </w:rPr>
        <w:t>• распознавать в тексте и дифференцировать слова по определённым признака</w:t>
      </w:r>
      <w:proofErr w:type="gramStart"/>
      <w:r>
        <w:rPr>
          <w:rStyle w:val="c5"/>
          <w:i/>
          <w:iCs/>
          <w:color w:val="000000"/>
        </w:rPr>
        <w:t>м(</w:t>
      </w:r>
      <w:proofErr w:type="gramEnd"/>
      <w:r>
        <w:rPr>
          <w:rStyle w:val="c5"/>
          <w:i/>
          <w:iCs/>
          <w:color w:val="000000"/>
        </w:rPr>
        <w:t>существительные, прилагательные, модальные/смысловые глаголы).</w:t>
      </w:r>
    </w:p>
    <w:p w:rsidR="0015421A" w:rsidRPr="00116B39" w:rsidRDefault="0015421A" w:rsidP="002B1720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16B39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116B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6B39"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lastRenderedPageBreak/>
        <w:t>развитие познавательной, эмоциональной и волевой сфер младшего школьника;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15421A" w:rsidRPr="00116B39" w:rsidRDefault="0015421A" w:rsidP="002B17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B39">
        <w:rPr>
          <w:rFonts w:ascii="Times New Roman" w:hAnsi="Times New Roman" w:cs="Times New Roman"/>
          <w:sz w:val="24"/>
          <w:szCs w:val="24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15421A" w:rsidRPr="00116B39" w:rsidRDefault="0015421A" w:rsidP="002B17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116B3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Личностные результаты</w:t>
      </w:r>
    </w:p>
    <w:p w:rsidR="0015421A" w:rsidRPr="00116B39" w:rsidRDefault="0015421A" w:rsidP="002B172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мире как о многоязычном и поликультурном сообществе;</w:t>
      </w:r>
    </w:p>
    <w:p w:rsidR="0015421A" w:rsidRPr="00116B39" w:rsidRDefault="0015421A" w:rsidP="002B172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языка, в том числе и английского, как основного средства общения между людьми;</w:t>
      </w:r>
    </w:p>
    <w:p w:rsidR="0015421A" w:rsidRPr="00116B39" w:rsidRDefault="0015421A" w:rsidP="002B172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языка (через детский фольклор на английском языке, некоторые образцы детской художественной литературы, традиции).</w:t>
      </w: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421A" w:rsidRPr="00B013E9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3E9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15421A" w:rsidRPr="00B013E9" w:rsidRDefault="0015421A" w:rsidP="002B1720">
      <w:pPr>
        <w:pStyle w:val="c4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tbl>
      <w:tblPr>
        <w:tblW w:w="93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  <w:gridCol w:w="2413"/>
        <w:gridCol w:w="6237"/>
      </w:tblGrid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3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155567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Названия разделов</w:t>
            </w:r>
            <w:r w:rsidRPr="001555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тем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013E9">
              <w:rPr>
                <w:rFonts w:ascii="Times New Roman" w:hAnsi="Times New Roman" w:cs="Times New Roman"/>
                <w:b/>
                <w:sz w:val="24"/>
                <w:szCs w:val="24"/>
              </w:rPr>
              <w:t>раткое содержание учебной темы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 одноклассниками,  учителем,  персонажами  детских произведений:  имя,  возраст.  Приветствие,  прощание  (с  использованием типичных фраз речевого этикета). 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и  моя  семья.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 семьи,  их  имена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возраст,  внешность,  черты характера</w:t>
            </w:r>
            <w:r>
              <w:t xml:space="preserve">, </w:t>
            </w: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увлечения/хобби.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Мой день (распорядок дня, домашние обязанности). Покупки в магазине: основные продукты питания. Любимая еда. Семейные праздники: день рождения, Новый год/Рождество. День матери. Подарки. 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 моих  увлечений. 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 люби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мые  занятия.  Игрушки. Виды  спорта  и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спортивные игры.  Мои любимые сказки. Выхо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дной день (в зоопарке),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каникулы.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и  мои  друзья. 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Имя,  возраст,  внешность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характер,  увлечения/хобби.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 занятия.  Письмо  зарубежн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ому  другу.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Любимое  домашнее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животное: имя, возраст, цвет, размер, характер, что умеет делать.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Моя  школа. 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  комната,  учебные  предметы,  школьны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55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принадлежности. Учебные занятия на уроках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 вокруг  меня. 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650796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50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 дом/комната: названия комнат, их размер, предметы мебели и интерьера.</w:t>
            </w:r>
          </w:p>
        </w:tc>
      </w:tr>
      <w:tr w:rsidR="0015421A" w:rsidRPr="00B013E9" w:rsidTr="00643D23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21A" w:rsidRPr="00B013E9" w:rsidRDefault="0015421A" w:rsidP="002B17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Общие сведения: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название,  столица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дома, магазины, животный мир, блюда национальной кухни, домашние питомцы, школа, мир увлечений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Литературные  персонажи  популярных  книг  моих сверстников (имена героев книг, черты характ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ера).  Небольшие произведения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 фольклора  на  изучаемом  иностран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  языке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(рифмовки,  стихи, </w:t>
            </w:r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песни, сказки)</w:t>
            </w:r>
            <w:proofErr w:type="gramStart"/>
            <w:r w:rsidRPr="0065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екоторые формы речевого и неречевого этикета стран изучаемого языка в ряде ситуаций общения (в школе, во время совместной игры, за столом в магазине).</w:t>
            </w:r>
          </w:p>
        </w:tc>
      </w:tr>
    </w:tbl>
    <w:p w:rsidR="0015421A" w:rsidRDefault="0015421A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класс.</w:t>
      </w:r>
    </w:p>
    <w:p w:rsidR="002B1720" w:rsidRDefault="002B1720" w:rsidP="002B172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68 часов в год в 4 классе, 2 часа в неделю. </w:t>
      </w:r>
    </w:p>
    <w:p w:rsidR="002B1720" w:rsidRDefault="002B1720" w:rsidP="002B172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2B1720" w:rsidRDefault="002B1720" w:rsidP="002B172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 w:rsidR="00D01FF0">
        <w:t>» для 4</w:t>
      </w:r>
      <w:r w:rsidRPr="00F26854">
        <w:t xml:space="preserve"> 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 w:rsidR="00D01FF0">
        <w:t xml:space="preserve"> «Просвещение», 2014</w:t>
      </w:r>
      <w:r w:rsidRPr="00F26854">
        <w:t xml:space="preserve"> г.</w:t>
      </w:r>
    </w:p>
    <w:p w:rsidR="002B1720" w:rsidRDefault="002B1720" w:rsidP="002B172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2B1720" w:rsidRDefault="002B1720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Коммуникативные умения.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0748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•участвовать в </w:t>
      </w:r>
      <w:r w:rsidRPr="00FB0748">
        <w:rPr>
          <w:rFonts w:ascii="Times New Roman" w:hAnsi="Times New Roman" w:cs="Times New Roman"/>
          <w:sz w:val="24"/>
          <w:szCs w:val="24"/>
        </w:rPr>
        <w:t xml:space="preserve"> диалогах (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этикетном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иалоге-расспросе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, диалоге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B0748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B0748">
        <w:rPr>
          <w:rFonts w:ascii="Times New Roman" w:hAnsi="Times New Roman" w:cs="Times New Roman"/>
          <w:sz w:val="24"/>
          <w:szCs w:val="24"/>
        </w:rPr>
        <w:t>уждении),соблюдая нормы речевого этикета, принятые в англоязычных странах;</w:t>
      </w:r>
    </w:p>
    <w:p w:rsidR="0015421A" w:rsidRPr="00AA559E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•составлять небольшое описание предмета,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картинки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ерсонажа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•рассказывать о себе, своей семье, друге.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•воспроизводить наизусть небольшие произведения детского фольклора;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•составлять краткую характеристику персонажа;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•кратко излагать содержание прочитанного текста.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2F3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•понимать на слух речь учителя и одноклассников при непосредственном общении и вербально/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реагировать на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•воспринимать на слух в аудиозаписи и понимать основное содержание небольших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сообщений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ассказов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, сказок, построенных в основном на знакомом языковом материале.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•воспринимать на слух аудио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B0748">
        <w:rPr>
          <w:rFonts w:ascii="Times New Roman" w:hAnsi="Times New Roman" w:cs="Times New Roman"/>
          <w:sz w:val="24"/>
          <w:szCs w:val="24"/>
        </w:rPr>
        <w:t>текст и полностью понимать содержащуюся в нём информацию;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lastRenderedPageBreak/>
        <w:t>•использовать контекстуальную или языковую догадку при восприятии на слух текстов, содержащих некоторые незнакомые слова.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•соотносить графический образ английского слова с его звуковым образом;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•читать про себя и понимать содержание небольшого текста, построенного в основном на изученном языковом материале;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•читать про себя и находить необходимую информацию.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•догадываться о значении незнакомых слов по контексту;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•не обращать внимания на незнакомые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мешающие понимать основное содержание текста.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•выписывать из текста слова, словосочетания и предложения;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•писать поздравительную открытку к Новому году, Рождеству, дню рождения (с опорой на образец);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•писать по образцу краткое письмо зарубежному другу (с опорой на образец).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 письменной форме кратко отвечать на вопросы к тексту;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•составлять рассказ в письменной форме по плану/ключевым словам;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•заполнять простую анкету;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•правильно оформлять конверт, сервисные поля в системе электронной почты (адрес, тема сообщения)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Графика,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F3D">
        <w:rPr>
          <w:rFonts w:ascii="Times New Roman" w:hAnsi="Times New Roman" w:cs="Times New Roman"/>
          <w:b/>
          <w:sz w:val="24"/>
          <w:szCs w:val="24"/>
        </w:rPr>
        <w:t>каллиграфия, орфография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•воспроизводить графически и каллиграфически корректно все буквы английского алфавита (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написание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букв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уквосочетаний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, слов);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•пользоваться английским алфавитом, знать последовательность букв в нём;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•списывать текст;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lastRenderedPageBreak/>
        <w:t>•восстанавливать слово в соответствии с решаемой учебной задачей;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•отличать буквы от знаков транскрипции.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•сравнивать и анализировать буквосочетания английского языка и их транскрипцию;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•группировать слова в соответствии с изученными правилами чтения;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•уточнять написание слова по словарю;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•использовать экранный перевод отдельных слов (с русского языка на иностранный язык и обратно).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•различать на слух и адекватно произносить все звуки английского языка, соблюдая нормы произношения звуков;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•соблюдать правильное ударение в изолированном слове, фразе;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•различать коммуникативные типы предложений по интонации;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•корректно произносить предложения с точки зрения их ритмико</w:t>
      </w:r>
      <w:r w:rsidRPr="00690D36">
        <w:rPr>
          <w:rFonts w:ascii="Times New Roman" w:hAnsi="Times New Roman" w:cs="Times New Roman"/>
          <w:sz w:val="24"/>
          <w:szCs w:val="24"/>
        </w:rPr>
        <w:t>-</w:t>
      </w:r>
      <w:r w:rsidRPr="00FB0748">
        <w:rPr>
          <w:rFonts w:ascii="Times New Roman" w:hAnsi="Times New Roman" w:cs="Times New Roman"/>
          <w:sz w:val="24"/>
          <w:szCs w:val="24"/>
        </w:rPr>
        <w:t>интонационных особенностей.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•соблюдать интонацию перечисления;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•соблюдать правило отсутствия ударения на служебных словах (артиклях, союзах, предлогах);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•читать изучаемые слова по транскрипции.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•употреблять в процессе общения активную лексику в соответствии с коммуникативной задачей;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•восстанавливать текст в соответствии с решаемой учебной задачей.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•узнавать простые словообразовательные элементы;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•опираться на языковую догадку в процессе чтения и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(интернациональные и сложные слова).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lastRenderedPageBreak/>
        <w:t>Ученик 4 класса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•распознавать и употреблять в речи основные коммуникативные типы предложений;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глагол-связку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tobe;</w:t>
      </w:r>
      <w:r>
        <w:rPr>
          <w:rFonts w:ascii="Times New Roman" w:hAnsi="Times New Roman" w:cs="Times New Roman"/>
          <w:sz w:val="24"/>
          <w:szCs w:val="24"/>
        </w:rPr>
        <w:t>конструкцию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begoingto</w:t>
      </w:r>
      <w:proofErr w:type="spellEnd"/>
      <w:r w:rsidRPr="00612F3D">
        <w:rPr>
          <w:rFonts w:ascii="Times New Roman" w:hAnsi="Times New Roman" w:cs="Times New Roman"/>
          <w:sz w:val="24"/>
          <w:szCs w:val="24"/>
        </w:rPr>
        <w:t>,</w:t>
      </w:r>
      <w:r w:rsidRPr="00FB0748">
        <w:rPr>
          <w:rFonts w:ascii="Times New Roman" w:hAnsi="Times New Roman" w:cs="Times New Roman"/>
          <w:sz w:val="24"/>
          <w:szCs w:val="24"/>
        </w:rPr>
        <w:t xml:space="preserve"> глаголы в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FutureSimple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; модальные глаголы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612F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haveto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до 100) и порядковые (до 30)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числительные;наиболее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употребительные </w:t>
      </w:r>
      <w:r>
        <w:rPr>
          <w:rFonts w:ascii="Times New Roman" w:hAnsi="Times New Roman" w:cs="Times New Roman"/>
          <w:sz w:val="24"/>
          <w:szCs w:val="24"/>
        </w:rPr>
        <w:t>предлоги для выражения временны</w:t>
      </w:r>
      <w:r w:rsidRPr="00FB0748">
        <w:rPr>
          <w:rFonts w:ascii="Times New Roman" w:hAnsi="Times New Roman" w:cs="Times New Roman"/>
          <w:sz w:val="24"/>
          <w:szCs w:val="24"/>
        </w:rPr>
        <w:t>х и пространственных отношений.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Ученик 4 класса получит возможность научиться:</w:t>
      </w:r>
    </w:p>
    <w:p w:rsidR="0015421A" w:rsidRPr="00384C8E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•узнавать сложносочинённые предложения с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союзами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and</w:t>
      </w:r>
      <w:proofErr w:type="spellEnd"/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too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421A" w:rsidRPr="00680D1E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0748">
        <w:rPr>
          <w:rFonts w:ascii="Times New Roman" w:hAnsi="Times New Roman" w:cs="Times New Roman"/>
          <w:sz w:val="24"/>
          <w:szCs w:val="24"/>
        </w:rPr>
        <w:t>•использовать в речи безличные предложения (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It’scold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.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680D1E">
        <w:rPr>
          <w:rFonts w:ascii="Times New Roman" w:hAnsi="Times New Roman" w:cs="Times New Roman"/>
          <w:sz w:val="24"/>
          <w:szCs w:val="24"/>
        </w:rPr>
        <w:t>’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80D1E">
        <w:rPr>
          <w:rFonts w:ascii="Times New Roman" w:hAnsi="Times New Roman" w:cs="Times New Roman"/>
          <w:sz w:val="24"/>
          <w:szCs w:val="24"/>
        </w:rPr>
        <w:t xml:space="preserve"> 5 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80D1E">
        <w:rPr>
          <w:rFonts w:ascii="Times New Roman" w:hAnsi="Times New Roman" w:cs="Times New Roman"/>
          <w:sz w:val="24"/>
          <w:szCs w:val="24"/>
        </w:rPr>
        <w:t>’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clock</w:t>
      </w:r>
      <w:r w:rsidRPr="00680D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0D1E">
        <w:rPr>
          <w:rFonts w:ascii="Times New Roman" w:hAnsi="Times New Roman" w:cs="Times New Roman"/>
          <w:sz w:val="24"/>
          <w:szCs w:val="24"/>
        </w:rPr>
        <w:t xml:space="preserve"> 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680D1E">
        <w:rPr>
          <w:rFonts w:ascii="Times New Roman" w:hAnsi="Times New Roman" w:cs="Times New Roman"/>
          <w:sz w:val="24"/>
          <w:szCs w:val="24"/>
        </w:rPr>
        <w:t>’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80D1E">
        <w:rPr>
          <w:rFonts w:ascii="Times New Roman" w:hAnsi="Times New Roman" w:cs="Times New Roman"/>
          <w:sz w:val="24"/>
          <w:szCs w:val="24"/>
        </w:rPr>
        <w:t xml:space="preserve"> 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 w:rsidRPr="00680D1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предложениясконструкцией</w:t>
      </w:r>
      <w:proofErr w:type="spellEnd"/>
      <w:r w:rsidRPr="00384C8E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680D1E">
        <w:rPr>
          <w:rFonts w:ascii="Times New Roman" w:hAnsi="Times New Roman" w:cs="Times New Roman"/>
          <w:sz w:val="24"/>
          <w:szCs w:val="24"/>
        </w:rPr>
        <w:t xml:space="preserve"> 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680D1E">
        <w:rPr>
          <w:rFonts w:ascii="Times New Roman" w:hAnsi="Times New Roman" w:cs="Times New Roman"/>
          <w:sz w:val="24"/>
          <w:szCs w:val="24"/>
        </w:rPr>
        <w:t>/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680D1E">
        <w:rPr>
          <w:rFonts w:ascii="Times New Roman" w:hAnsi="Times New Roman" w:cs="Times New Roman"/>
          <w:sz w:val="24"/>
          <w:szCs w:val="24"/>
        </w:rPr>
        <w:t xml:space="preserve"> </w:t>
      </w:r>
      <w:r w:rsidRPr="00384C8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680D1E">
        <w:rPr>
          <w:rFonts w:ascii="Times New Roman" w:hAnsi="Times New Roman" w:cs="Times New Roman"/>
          <w:sz w:val="24"/>
          <w:szCs w:val="24"/>
        </w:rPr>
        <w:t>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B0748">
        <w:rPr>
          <w:rFonts w:ascii="Times New Roman" w:hAnsi="Times New Roman" w:cs="Times New Roman"/>
          <w:sz w:val="24"/>
          <w:szCs w:val="24"/>
        </w:rPr>
        <w:t xml:space="preserve">•оперировать в речи неопределёнными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местоимениямиsome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(некоторые случаи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употребления: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havesometea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? </w:t>
      </w:r>
      <w:r w:rsidRPr="00FB0748">
        <w:rPr>
          <w:rFonts w:ascii="Times New Roman" w:hAnsi="Times New Roman" w:cs="Times New Roman"/>
          <w:sz w:val="24"/>
          <w:szCs w:val="24"/>
          <w:lang w:val="en-US"/>
        </w:rPr>
        <w:t>Is there any milk in the fridge? — No, there isn’t any);</w:t>
      </w:r>
    </w:p>
    <w:p w:rsidR="0015421A" w:rsidRPr="00384C8E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0748">
        <w:rPr>
          <w:rFonts w:ascii="Times New Roman" w:hAnsi="Times New Roman" w:cs="Times New Roman"/>
          <w:sz w:val="24"/>
          <w:szCs w:val="24"/>
          <w:lang w:val="en-US"/>
        </w:rPr>
        <w:t>•</w:t>
      </w:r>
      <w:proofErr w:type="spellStart"/>
      <w:proofErr w:type="gramStart"/>
      <w:r w:rsidRPr="00FB0748">
        <w:rPr>
          <w:rFonts w:ascii="Times New Roman" w:hAnsi="Times New Roman" w:cs="Times New Roman"/>
          <w:sz w:val="24"/>
          <w:szCs w:val="24"/>
        </w:rPr>
        <w:t>оперироватьвречинаречиямивремени</w:t>
      </w:r>
      <w:proofErr w:type="spellEnd"/>
      <w:r w:rsidRPr="00FB074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FB0748">
        <w:rPr>
          <w:rFonts w:ascii="Times New Roman" w:hAnsi="Times New Roman" w:cs="Times New Roman"/>
          <w:sz w:val="24"/>
          <w:szCs w:val="24"/>
          <w:lang w:val="en-US"/>
        </w:rPr>
        <w:t xml:space="preserve">yesterday, tomorrow, never, usually, often, sometimes);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наречиямистепени</w:t>
      </w:r>
      <w:proofErr w:type="spellEnd"/>
      <w:r w:rsidRPr="00FB0748">
        <w:rPr>
          <w:rFonts w:ascii="Times New Roman" w:hAnsi="Times New Roman" w:cs="Times New Roman"/>
          <w:sz w:val="24"/>
          <w:szCs w:val="24"/>
          <w:lang w:val="en-US"/>
        </w:rPr>
        <w:t>(much, little, very);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наречиямичастотности</w:t>
      </w:r>
      <w:proofErr w:type="spellEnd"/>
      <w:r w:rsidRPr="00384C8E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en-US"/>
        </w:rPr>
        <w:t>never, sometimes, usually, often, always)</w:t>
      </w: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•распознавать в тексте и дифференцировать слова по определённым признакам (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рилагательные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>, модальные/смысловые глаголы)</w:t>
      </w:r>
    </w:p>
    <w:p w:rsidR="0015421A" w:rsidRPr="00680D1E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80D1E">
        <w:rPr>
          <w:rFonts w:ascii="Times New Roman" w:hAnsi="Times New Roman" w:cs="Times New Roman"/>
          <w:b/>
          <w:sz w:val="24"/>
          <w:szCs w:val="24"/>
        </w:rPr>
        <w:t>Социокультурная</w:t>
      </w:r>
      <w:proofErr w:type="spellEnd"/>
      <w:r w:rsidRPr="00680D1E">
        <w:rPr>
          <w:rFonts w:ascii="Times New Roman" w:hAnsi="Times New Roman" w:cs="Times New Roman"/>
          <w:b/>
          <w:sz w:val="24"/>
          <w:szCs w:val="24"/>
        </w:rPr>
        <w:t xml:space="preserve"> осведомленность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В процессе обучения английскому языку в начальной школе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учащиесязнакомятся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: с названиями англоязычных стран, их столицами, флагами, некоторыми достопримечательностями; некоторыми литературными персонажами и сюжетами популярных детских произведений, а также с небольшими произведениям детского фольклора (стихов, песен) на английском языке; элементарными формами речевого и неречевого поведения, принятого в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странах.</w:t>
      </w:r>
    </w:p>
    <w:p w:rsidR="0015421A" w:rsidRPr="00680D1E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0D1E">
        <w:rPr>
          <w:rFonts w:ascii="Times New Roman" w:hAnsi="Times New Roman" w:cs="Times New Roman"/>
          <w:b/>
          <w:sz w:val="24"/>
          <w:szCs w:val="24"/>
        </w:rPr>
        <w:t>Специальные учебные умения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Младшие школьники овладевают следующими специальным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предметными) учебными умениями и навыками: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пользоваться англо-русским словарем учебника (в том числе транскрипцией);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пользоваться справочным материалом, представленным в виде таблиц, схем, правил;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вести словарь (словарную тетрадь, словарь в картинках);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систематизировать слова, например, по тематическому принципу;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пользоваться языковой догадкой, например, при опознавании интернационализмов;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делать обобщения на основе анализа изученного грамматического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748">
        <w:rPr>
          <w:rFonts w:ascii="Times New Roman" w:hAnsi="Times New Roman" w:cs="Times New Roman"/>
          <w:sz w:val="24"/>
          <w:szCs w:val="24"/>
        </w:rPr>
        <w:t>материала;</w:t>
      </w: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B0748">
        <w:rPr>
          <w:rFonts w:ascii="Times New Roman" w:hAnsi="Times New Roman" w:cs="Times New Roman"/>
          <w:sz w:val="24"/>
          <w:szCs w:val="24"/>
        </w:rPr>
        <w:tab/>
        <w:t>опознавать грамматические явления, отсутствующие в родном языке,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748">
        <w:rPr>
          <w:rFonts w:ascii="Times New Roman" w:hAnsi="Times New Roman" w:cs="Times New Roman"/>
          <w:sz w:val="24"/>
          <w:szCs w:val="24"/>
        </w:rPr>
        <w:t xml:space="preserve">например, артикли.    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— принимать учебную задачу, соответствующую этапу обучения;  понимать выделенные учителем ориентиры действия в учебном материале;  адекватно воспринимать предложения учителя;  проговаривать вслух последовательность производимых действий, составляющих основу осваиваемой деятельности;  осуществлять первоначальный контроль своего участия в доступных видах познавательной деятельности;  оценивать совместно с учителем результат своих действий, вносить соответствующие коррективы под руководством учителя;  составлять план действий для решения несложных учебных задач;  выполнять под руководством учителя учебные действия в практической и мыслительной форме;  осознавать результат учебных действий; описывать результаты действий.  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— принимать разнообразные учебно-познавательные задачи и инструкции учителя;  в сотрудничестве с учителем находить варианты решения учебной задачи;  выполнять учебные действия в устной и письменной речи;  осуществлять пошаговый контроль своих действий под руководством учителя;  — адекватно воспринимать оценку своей работы учителями, товарищами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ыделять из темы урока известные знания и умения, определять круг неизвестного по изучаемой теме;  фиксировать по ходу урока и в конце его удовлетворённость/неудовлетворённость своей работой (с помощью смайликов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>азноцветных фишек), позитивно относиться к своим успехам, стремиться к улучшению результата;  анализировать причины успеха/неуспеха с помощью оценочных шкал, формулировать их вербально;</w:t>
      </w:r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Учащийся научится: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— ориентироваться в информационном материале учебника, осуществлять поиск необходимой информации при работе с учебником;  использовать рисуночные и простые символические варианты  записи;  читать простое схематическое изображение;  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</w:t>
      </w:r>
      <w:r w:rsidRPr="00504F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04F0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знаков или символов, </w:t>
      </w:r>
      <w:r w:rsidRPr="00384C8E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0748">
        <w:rPr>
          <w:rFonts w:ascii="Times New Roman" w:hAnsi="Times New Roman" w:cs="Times New Roman"/>
          <w:sz w:val="24"/>
          <w:szCs w:val="24"/>
        </w:rPr>
        <w:t xml:space="preserve"> операций);  на основе кодирования строить простейшие модели языковых структур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 проводить сравнение (по одному из оснований, наглядное и по представлению);  выделять в явлениях несколько признаков, а также различать существенные и несущественные признаки;  под руководством учителя проводить классификацию изучаемых объектов (проводить разбиение объектов на группы по выделенному основанию);  под руководством учителя проводить аналогию;  понимать отношения между понятиями (родовидовые, причинно-следственные); 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  строить элементарное рассуждение (или доказательство своей точки зрения) по теме урока или по рассматриваемому вопросу;  осознавать смысл </w:t>
      </w:r>
      <w:proofErr w:type="spellStart"/>
      <w:r w:rsidRPr="00FB074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B0748">
        <w:rPr>
          <w:rFonts w:ascii="Times New Roman" w:hAnsi="Times New Roman" w:cs="Times New Roman"/>
          <w:sz w:val="24"/>
          <w:szCs w:val="24"/>
        </w:rPr>
        <w:t xml:space="preserve"> понятий.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Учащийся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 xml:space="preserve">— составлять небольшие  сообщения в устной форме (2–3 предложения);  строить рассуждения о доступных наглядно воспринимаемых  отношениях;  выделять существенные признаки объектов;  под руководством учителя давать характеристики изучаемым  объектам на основе их анализа;   понимать содержание эмпирических обобщений; с помощью учителя выполнять эмпирические обобщения на основе сравнения изучаемых языковых  объектов и формулировать выводы;  проводить аналогии между изучаемым материалом и собственным опытом; </w:t>
      </w:r>
      <w:proofErr w:type="gramEnd"/>
    </w:p>
    <w:p w:rsidR="0015421A" w:rsidRPr="00612F3D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F3D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Учащийся научится: 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— принимать участие в работе парами (группами); понимать задаваемые вопросы;  воспринимать различные точки зрения;  понимать необходимость вежливого общения с другими людьми; контролировать свои действия в классе;  слушать партнёра; не перебивать, не обрывать на полуслове, вникать в смысл того, о чём говорит собеседник;  признавать свои ошибки, озвучивать их, соглашаться, если на ошибки указывают другие;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 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</w:t>
      </w:r>
      <w:r w:rsidRPr="00384C8E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Pr="00384C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Я не могу поверить» </w:t>
      </w:r>
      <w:r w:rsidRPr="00FB0748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Учащийся получит возможность научиться: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— использовать простые речевые средства для передачи своего мнения;   наблюдать за действиями других участников учебной деятельности; формулировать свою точку зрения;  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 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 совместно со сверстниками определять задачу групповой работы (работы в паре), распределять функции в группе (паре) </w:t>
      </w:r>
      <w:r>
        <w:rPr>
          <w:rFonts w:ascii="Times New Roman" w:hAnsi="Times New Roman" w:cs="Times New Roman"/>
          <w:sz w:val="24"/>
          <w:szCs w:val="24"/>
        </w:rPr>
        <w:t>при выполнении заданий, проекта.</w:t>
      </w:r>
    </w:p>
    <w:p w:rsidR="0015421A" w:rsidRPr="00680D1E" w:rsidRDefault="0015421A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0D1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У учащегося будут сформированы:</w:t>
      </w:r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— положительное отношение к учёбе в школе, к предмету «Иностранный язык»;  представление о причинах успеха в учёбе;  общее представление о моральных нормах поведения;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осознание сути новой социальной роли – ученика: проявлять положительное отношение к учебному предмету «Иностранный язык», 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 иностранного языка (ежедневно быть готовым к уроку), бережно относиться к учебнику и рабочей тетради;</w:t>
      </w:r>
      <w:proofErr w:type="gramEnd"/>
      <w:r w:rsidRPr="00FB07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>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  <w:proofErr w:type="gramEnd"/>
    </w:p>
    <w:p w:rsidR="0015421A" w:rsidRPr="00FB0748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>Учащийся получит возможность для формирования:</w:t>
      </w:r>
    </w:p>
    <w:p w:rsidR="0015421A" w:rsidRDefault="0015421A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748">
        <w:rPr>
          <w:rFonts w:ascii="Times New Roman" w:hAnsi="Times New Roman" w:cs="Times New Roman"/>
          <w:sz w:val="24"/>
          <w:szCs w:val="24"/>
        </w:rPr>
        <w:t xml:space="preserve">— положительного отношения к школе;  первоначального представления о знании и незнании;  понимания значения иностранного языка в жизни человека; первоначальной </w:t>
      </w:r>
      <w:r w:rsidRPr="00FB0748">
        <w:rPr>
          <w:rFonts w:ascii="Times New Roman" w:hAnsi="Times New Roman" w:cs="Times New Roman"/>
          <w:sz w:val="24"/>
          <w:szCs w:val="24"/>
        </w:rPr>
        <w:lastRenderedPageBreak/>
        <w:t>ориентации на оценку результатов собственной учебной деятельности;  первичных умений оценки ответов одноклассников на основе заданных критериев успешности учебной деятельности;  понимания необходимости осознанного выполнения правил и норм школьной жизни  бережного отношения к демонстрационным приборам, учебным моделям и пр.</w:t>
      </w:r>
      <w:proofErr w:type="gramEnd"/>
    </w:p>
    <w:p w:rsidR="006E1EC1" w:rsidRPr="00FB0748" w:rsidRDefault="006E1EC1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421A" w:rsidRPr="002B482A" w:rsidRDefault="0015421A" w:rsidP="002B1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A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509"/>
        <w:gridCol w:w="3573"/>
        <w:gridCol w:w="5489"/>
      </w:tblGrid>
      <w:tr w:rsidR="0015421A" w:rsidRPr="00E20571" w:rsidTr="00643D23">
        <w:trPr>
          <w:trHeight w:val="66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5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71" w:type="dxa"/>
          </w:tcPr>
          <w:p w:rsidR="0015421A" w:rsidRPr="002B482A" w:rsidRDefault="0015421A" w:rsidP="002B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15421A" w:rsidRPr="00E20571" w:rsidRDefault="0015421A" w:rsidP="002B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разделов</w:t>
            </w:r>
            <w:r w:rsidRPr="002B48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тем</w:t>
            </w:r>
          </w:p>
        </w:tc>
        <w:tc>
          <w:tcPr>
            <w:tcW w:w="8353" w:type="dxa"/>
          </w:tcPr>
          <w:p w:rsidR="0015421A" w:rsidRDefault="0015421A" w:rsidP="002B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21A" w:rsidRPr="00976211" w:rsidRDefault="0015421A" w:rsidP="002B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Краткое содержание учебной темы</w:t>
            </w:r>
          </w:p>
          <w:p w:rsidR="0015421A" w:rsidRPr="00976211" w:rsidRDefault="0015421A" w:rsidP="002B1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1" w:type="dxa"/>
          </w:tcPr>
          <w:p w:rsidR="0015421A" w:rsidRPr="00822966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Знакомство.  </w:t>
            </w:r>
          </w:p>
        </w:tc>
        <w:tc>
          <w:tcPr>
            <w:tcW w:w="8353" w:type="dxa"/>
          </w:tcPr>
          <w:p w:rsidR="0015421A" w:rsidRPr="00113911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</w:t>
            </w:r>
            <w:r w:rsidRPr="008229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одноклассниками,  учителем.</w:t>
            </w:r>
            <w:r w:rsidRPr="008229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9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Приветствие, прощани</w:t>
            </w:r>
            <w:proofErr w:type="gramStart"/>
            <w:r w:rsidRPr="001139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205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E205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использованием типичных фраз английского речевого этикета).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1" w:type="dxa"/>
          </w:tcPr>
          <w:p w:rsidR="0015421A" w:rsidRPr="00DA5E89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8E">
              <w:rPr>
                <w:rFonts w:ascii="Times New Roman" w:hAnsi="Times New Roman" w:cs="Times New Roman"/>
                <w:sz w:val="24"/>
                <w:szCs w:val="24"/>
              </w:rPr>
              <w:t xml:space="preserve">Я  и  моя  семья.  </w:t>
            </w:r>
          </w:p>
        </w:tc>
        <w:tc>
          <w:tcPr>
            <w:tcW w:w="8353" w:type="dxa"/>
          </w:tcPr>
          <w:p w:rsidR="0015421A" w:rsidRPr="00EB7F8E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8E">
              <w:rPr>
                <w:rFonts w:ascii="Times New Roman" w:hAnsi="Times New Roman" w:cs="Times New Roman"/>
                <w:sz w:val="24"/>
                <w:szCs w:val="24"/>
              </w:rPr>
              <w:t xml:space="preserve">Члены  семьи,  их  имена,  возраст,  внешность,  черты характера,  увлечения/хобби.  </w:t>
            </w:r>
            <w:proofErr w:type="gramStart"/>
            <w:r w:rsidRPr="00EB7F8E">
              <w:rPr>
                <w:rFonts w:ascii="Times New Roman" w:hAnsi="Times New Roman" w:cs="Times New Roman"/>
                <w:sz w:val="24"/>
                <w:szCs w:val="24"/>
              </w:rPr>
              <w:t xml:space="preserve">Мой  день  (распорядок  дня,  домашние </w:t>
            </w:r>
            <w:proofErr w:type="gramEnd"/>
          </w:p>
          <w:p w:rsidR="0015421A" w:rsidRPr="00EB7F8E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8E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обязанности).  Покупки  в  магазине:  одежда,  обувь,  основные  продукты </w:t>
            </w:r>
          </w:p>
          <w:p w:rsidR="0015421A" w:rsidRPr="00EB7F8E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8E">
              <w:rPr>
                <w:rFonts w:ascii="Times New Roman" w:hAnsi="Times New Roman" w:cs="Times New Roman"/>
                <w:sz w:val="24"/>
                <w:szCs w:val="24"/>
              </w:rPr>
              <w:t xml:space="preserve">питания.  Любимая  еда.  Семейные  праздники:  день  рождения,  Новый </w:t>
            </w:r>
          </w:p>
          <w:p w:rsidR="0015421A" w:rsidRPr="008779B2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8E">
              <w:rPr>
                <w:rFonts w:ascii="Times New Roman" w:hAnsi="Times New Roman" w:cs="Times New Roman"/>
                <w:sz w:val="24"/>
                <w:szCs w:val="24"/>
              </w:rPr>
              <w:t>год/Рождество. Подарки.</w:t>
            </w:r>
          </w:p>
        </w:tc>
      </w:tr>
      <w:tr w:rsidR="0015421A" w:rsidRPr="00E20571" w:rsidTr="00643D23">
        <w:trPr>
          <w:trHeight w:val="705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1" w:type="dxa"/>
          </w:tcPr>
          <w:p w:rsidR="0015421A" w:rsidRPr="00DA5E89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2BE">
              <w:rPr>
                <w:rFonts w:ascii="Times New Roman" w:hAnsi="Times New Roman" w:cs="Times New Roman"/>
                <w:sz w:val="24"/>
                <w:szCs w:val="24"/>
              </w:rPr>
              <w:t xml:space="preserve">Мир  моих  увлечений.  </w:t>
            </w:r>
          </w:p>
        </w:tc>
        <w:tc>
          <w:tcPr>
            <w:tcW w:w="8353" w:type="dxa"/>
          </w:tcPr>
          <w:p w:rsidR="0015421A" w:rsidRPr="008779B2" w:rsidRDefault="0015421A" w:rsidP="002B172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22BE">
              <w:rPr>
                <w:rFonts w:ascii="Times New Roman" w:hAnsi="Times New Roman" w:cs="Times New Roman"/>
                <w:sz w:val="24"/>
                <w:szCs w:val="24"/>
              </w:rPr>
              <w:t>Мои  люби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мые  занятия.  Виды  спорта  и </w:t>
            </w:r>
            <w:r w:rsidRPr="005922BE">
              <w:rPr>
                <w:rFonts w:ascii="Times New Roman" w:hAnsi="Times New Roman" w:cs="Times New Roman"/>
                <w:sz w:val="24"/>
                <w:szCs w:val="24"/>
              </w:rPr>
              <w:t>спортивные игры.  Мои любимые сказки. Выхо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дной день (в зоопарке), </w:t>
            </w:r>
            <w:r w:rsidRPr="005922BE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1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55">
              <w:rPr>
                <w:rFonts w:ascii="Times New Roman" w:hAnsi="Times New Roman" w:cs="Times New Roman"/>
                <w:sz w:val="24"/>
                <w:szCs w:val="24"/>
              </w:rPr>
              <w:t xml:space="preserve">Я  и  мои  друзья.  </w:t>
            </w:r>
          </w:p>
        </w:tc>
        <w:tc>
          <w:tcPr>
            <w:tcW w:w="8353" w:type="dxa"/>
          </w:tcPr>
          <w:p w:rsidR="0015421A" w:rsidRPr="00575155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55">
              <w:rPr>
                <w:rFonts w:ascii="Times New Roman" w:hAnsi="Times New Roman" w:cs="Times New Roman"/>
                <w:sz w:val="24"/>
                <w:szCs w:val="24"/>
              </w:rPr>
              <w:t xml:space="preserve">Имя,  возраст,  внешность,  характер,  увлечения/хобби. </w:t>
            </w:r>
          </w:p>
          <w:p w:rsidR="0015421A" w:rsidRPr="00575155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 занятия.  Письмо  зарубежному  другу.  Любимое  домашнее </w:t>
            </w:r>
          </w:p>
          <w:p w:rsidR="0015421A" w:rsidRPr="00D5358A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55">
              <w:rPr>
                <w:rFonts w:ascii="Times New Roman" w:hAnsi="Times New Roman" w:cs="Times New Roman"/>
                <w:sz w:val="24"/>
                <w:szCs w:val="24"/>
              </w:rPr>
              <w:t>животное: имя, возраст, цвет, размер, характер, что умеет делать.</w:t>
            </w: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1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 xml:space="preserve">Моя  школа.  </w:t>
            </w:r>
          </w:p>
        </w:tc>
        <w:tc>
          <w:tcPr>
            <w:tcW w:w="8353" w:type="dxa"/>
          </w:tcPr>
          <w:p w:rsidR="0015421A" w:rsidRPr="00D5358A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>Классная  комната,  учебные  предметы,  школьные принадлежности. Учебные занятия на уроках.</w:t>
            </w: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1" w:type="dxa"/>
          </w:tcPr>
          <w:p w:rsidR="0015421A" w:rsidRPr="00DA5E89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 xml:space="preserve">Мир  вокруг  меня.  </w:t>
            </w:r>
          </w:p>
        </w:tc>
        <w:tc>
          <w:tcPr>
            <w:tcW w:w="8353" w:type="dxa"/>
          </w:tcPr>
          <w:p w:rsidR="0015421A" w:rsidRPr="008A36D7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 xml:space="preserve">Мой  дом/квартира/комната:  названия  комнат,  их </w:t>
            </w:r>
          </w:p>
          <w:p w:rsidR="0015421A" w:rsidRPr="008A36D7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 xml:space="preserve">размер,  предметы  мебели  и  интерьера.  Природа.  Дикие  и  домашние </w:t>
            </w:r>
          </w:p>
          <w:p w:rsidR="0015421A" w:rsidRPr="008A36D7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>животные. Любимое время года. Погода.</w:t>
            </w:r>
          </w:p>
          <w:p w:rsidR="0015421A" w:rsidRPr="00D5358A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1A" w:rsidRPr="00E20571" w:rsidTr="00643D23">
        <w:trPr>
          <w:trHeight w:val="116"/>
        </w:trPr>
        <w:tc>
          <w:tcPr>
            <w:tcW w:w="559" w:type="dxa"/>
          </w:tcPr>
          <w:p w:rsidR="0015421A" w:rsidRPr="00E20571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1" w:type="dxa"/>
          </w:tcPr>
          <w:p w:rsidR="0015421A" w:rsidRPr="00DA5E89" w:rsidRDefault="0015421A" w:rsidP="002B1720">
            <w:pPr>
              <w:pStyle w:val="a6"/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8353" w:type="dxa"/>
          </w:tcPr>
          <w:p w:rsidR="0015421A" w:rsidRPr="004260AA" w:rsidRDefault="0015421A" w:rsidP="002B1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D7">
              <w:rPr>
                <w:rFonts w:ascii="Times New Roman" w:hAnsi="Times New Roman" w:cs="Times New Roman"/>
                <w:sz w:val="24"/>
                <w:szCs w:val="24"/>
              </w:rPr>
              <w:t>Общие сведения: название,  столица.  Литературные  персонажи  популярных  книг  моих сверстников (имена героев книг, черты характера).  Небольшие произведения детского  фольклора  на  изучаемом  иностранном  языке  (рифмовки,  стихи, песни, сказки).</w:t>
            </w:r>
          </w:p>
        </w:tc>
      </w:tr>
    </w:tbl>
    <w:p w:rsidR="00220DC1" w:rsidRDefault="00220DC1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1720" w:rsidRDefault="002B1720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DC1" w:rsidRDefault="006E1EC1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lastRenderedPageBreak/>
        <w:t>5 класс.</w:t>
      </w:r>
    </w:p>
    <w:p w:rsidR="002B1720" w:rsidRDefault="002B1720" w:rsidP="002B1720">
      <w:pPr>
        <w:pStyle w:val="Default"/>
      </w:pPr>
      <w:r>
        <w:t>Реализация рабочей программы предполагается в условиях классно-урочной системы об</w:t>
      </w:r>
      <w:r w:rsidR="00D01FF0">
        <w:t>учения, на освоение отводится 105 часов в год во 5 классе, 3</w:t>
      </w:r>
      <w:r>
        <w:t xml:space="preserve"> часа в неделю. </w:t>
      </w:r>
    </w:p>
    <w:p w:rsidR="002B1720" w:rsidRDefault="002B1720" w:rsidP="002B172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2B1720" w:rsidRDefault="002B1720" w:rsidP="002B172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 w:rsidR="00D01FF0">
        <w:t>» для 5</w:t>
      </w:r>
      <w:r w:rsidRPr="00F26854">
        <w:t xml:space="preserve"> 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 w:rsidR="00D01FF0">
        <w:t xml:space="preserve"> «Просвещение»,  2015</w:t>
      </w:r>
      <w:r w:rsidRPr="00F26854">
        <w:t xml:space="preserve"> г.</w:t>
      </w:r>
    </w:p>
    <w:p w:rsidR="002B1720" w:rsidRDefault="002B1720" w:rsidP="002B172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2B1720" w:rsidRPr="006E1EC1" w:rsidRDefault="002B1720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EC1" w:rsidRPr="006E1EC1" w:rsidRDefault="006E1EC1" w:rsidP="002B1720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6E1EC1" w:rsidRPr="006E1EC1" w:rsidRDefault="006E1EC1" w:rsidP="002B1720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ab/>
        <w:t xml:space="preserve">Данная программа обеспечивает формирование предметных,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метапредметных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и личностных результатов. </w:t>
      </w:r>
    </w:p>
    <w:p w:rsidR="006E1EC1" w:rsidRPr="006E1EC1" w:rsidRDefault="006E1EC1" w:rsidP="002B1720">
      <w:pPr>
        <w:shd w:val="clear" w:color="auto" w:fill="FFFFFF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являются: </w:t>
      </w:r>
    </w:p>
    <w:p w:rsidR="006E1EC1" w:rsidRPr="006E1EC1" w:rsidRDefault="006E1EC1" w:rsidP="002B1720">
      <w:pPr>
        <w:shd w:val="clear" w:color="auto" w:fill="FFFFFF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>А.</w:t>
      </w: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6E1EC1" w:rsidRPr="006E1EC1" w:rsidRDefault="006E1EC1" w:rsidP="002B1720">
      <w:pPr>
        <w:shd w:val="clear" w:color="auto" w:fill="FFFFFF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6E1EC1" w:rsidRPr="006E1EC1" w:rsidRDefault="006E1EC1" w:rsidP="002B1720">
      <w:pPr>
        <w:shd w:val="clear" w:color="auto" w:fill="FFFFFF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В говорении:</w:t>
      </w:r>
    </w:p>
    <w:p w:rsidR="006E1EC1" w:rsidRPr="006E1EC1" w:rsidRDefault="006E1EC1" w:rsidP="002B172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6E1EC1" w:rsidRPr="006E1EC1" w:rsidRDefault="006E1EC1" w:rsidP="002B172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6E1EC1" w:rsidRPr="006E1EC1" w:rsidRDefault="006E1EC1" w:rsidP="002B172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6E1EC1" w:rsidRPr="006E1EC1" w:rsidRDefault="006E1EC1" w:rsidP="002B172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сообщать краткие сведения о своём городе/селе, о своей стране и странах изучаемого языка;</w:t>
      </w:r>
    </w:p>
    <w:p w:rsidR="006E1EC1" w:rsidRPr="006E1EC1" w:rsidRDefault="006E1EC1" w:rsidP="002B172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прочитанному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>/услышанному, давать краткую характеристику персонажей.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аудировании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:</w:t>
      </w:r>
    </w:p>
    <w:p w:rsidR="006E1EC1" w:rsidRPr="006E1EC1" w:rsidRDefault="006E1EC1" w:rsidP="002B172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воспринимать на слух и полностью понимать речь учителя, одноклассников;</w:t>
      </w:r>
    </w:p>
    <w:p w:rsidR="006E1EC1" w:rsidRPr="006E1EC1" w:rsidRDefault="006E1EC1" w:rsidP="002B172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6E1EC1" w:rsidRPr="006E1EC1" w:rsidRDefault="006E1EC1" w:rsidP="002B172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воспринимать на слух и выборочно понимать с опорой на языковую догадку, конте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кст кр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В чтении:</w:t>
      </w:r>
    </w:p>
    <w:p w:rsidR="006E1EC1" w:rsidRPr="006E1EC1" w:rsidRDefault="006E1EC1" w:rsidP="002B1720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читать аутентичные тексты разных жанров и стилей преимущественно с пониманием основного содержания;</w:t>
      </w:r>
    </w:p>
    <w:p w:rsidR="006E1EC1" w:rsidRPr="006E1EC1" w:rsidRDefault="006E1EC1" w:rsidP="002B1720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6E1EC1" w:rsidRPr="006E1EC1" w:rsidRDefault="006E1EC1" w:rsidP="002B1720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lastRenderedPageBreak/>
        <w:t>читать аутентичные тексты с выборочным пониманием значимой/нужной/интересующей информации.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В письменной речи:</w:t>
      </w:r>
    </w:p>
    <w:p w:rsidR="006E1EC1" w:rsidRPr="006E1EC1" w:rsidRDefault="006E1EC1" w:rsidP="002B172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заполнять анкеты и формуляры;</w:t>
      </w:r>
    </w:p>
    <w:p w:rsidR="006E1EC1" w:rsidRPr="006E1EC1" w:rsidRDefault="006E1EC1" w:rsidP="002B172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6E1EC1" w:rsidRPr="006E1EC1" w:rsidRDefault="006E1EC1" w:rsidP="002B172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6E1EC1" w:rsidRPr="006E1EC1" w:rsidRDefault="006E1EC1" w:rsidP="002B1720">
      <w:pPr>
        <w:shd w:val="clear" w:color="auto" w:fill="FFFFFF"/>
        <w:spacing w:line="240" w:lineRule="auto"/>
        <w:outlineLvl w:val="0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Языковая компетенция: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применение правил написания слов, изученных в основной школе;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знание основных способов словообразования (аффиксации, словосложения, конверсии);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знание признаков изученных грамматических явлений (</w:t>
      </w:r>
      <w:proofErr w:type="spellStart"/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E1EC1" w:rsidRPr="006E1EC1" w:rsidRDefault="006E1EC1" w:rsidP="002B172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знание основных различий систем иностранного и русского/родного языков.</w:t>
      </w:r>
    </w:p>
    <w:p w:rsidR="006E1EC1" w:rsidRPr="006E1EC1" w:rsidRDefault="006E1EC1" w:rsidP="002B1720">
      <w:pPr>
        <w:shd w:val="clear" w:color="auto" w:fill="FFFFFF"/>
        <w:spacing w:line="240" w:lineRule="auto"/>
        <w:outlineLvl w:val="0"/>
        <w:rPr>
          <w:rFonts w:ascii="Times New Roman" w:eastAsia="Cambria" w:hAnsi="Times New Roman" w:cs="Times New Roman"/>
          <w:sz w:val="24"/>
          <w:szCs w:val="24"/>
          <w:u w:val="single"/>
        </w:rPr>
      </w:pPr>
      <w:proofErr w:type="spellStart"/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>Социокультурная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компетенция: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представление о сходстве и различиях в традициях своей страны и стран изучаемого языка;</w:t>
      </w:r>
    </w:p>
    <w:p w:rsidR="006E1EC1" w:rsidRPr="006E1EC1" w:rsidRDefault="006E1EC1" w:rsidP="002B172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понимание роли владения иностранными языками в современном мире.</w:t>
      </w:r>
    </w:p>
    <w:p w:rsidR="006E1EC1" w:rsidRPr="006E1EC1" w:rsidRDefault="006E1EC1" w:rsidP="002B1720">
      <w:pPr>
        <w:shd w:val="clear" w:color="auto" w:fill="FFFFFF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6E1EC1">
        <w:rPr>
          <w:rFonts w:ascii="Times New Roman" w:eastAsia="Cambria" w:hAnsi="Times New Roman" w:cs="Times New Roman"/>
          <w:sz w:val="24"/>
          <w:szCs w:val="24"/>
        </w:rPr>
        <w:t>– умение выходить из трудного положения в условиях дефицита языковых сре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дств пр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и получении и приёме информации за счёт использования </w:t>
      </w:r>
      <w:r w:rsidRPr="006E1EC1">
        <w:rPr>
          <w:rFonts w:ascii="Times New Roman" w:eastAsia="Cambria" w:hAnsi="Times New Roman" w:cs="Times New Roman"/>
          <w:sz w:val="24"/>
          <w:szCs w:val="24"/>
        </w:rPr>
        <w:lastRenderedPageBreak/>
        <w:t>контекстуальной догадки, игнорирования языковых трудностей, переспроса, словарных замен, жестов, мимики.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Б. </w:t>
      </w:r>
      <w:r w:rsidRPr="006E1EC1">
        <w:rPr>
          <w:rFonts w:ascii="Times New Roman" w:eastAsia="Cambria" w:hAnsi="Times New Roman" w:cs="Times New Roman"/>
          <w:sz w:val="24"/>
          <w:szCs w:val="24"/>
        </w:rPr>
        <w:t>В познавательной сфере:</w:t>
      </w:r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аудирования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готовность и умение осуществлять индивидуальную и совместную проектную работу;</w:t>
      </w:r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мультимедийными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средствами);</w:t>
      </w:r>
    </w:p>
    <w:p w:rsidR="006E1EC1" w:rsidRPr="006E1EC1" w:rsidRDefault="006E1EC1" w:rsidP="002B172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владение способами и приёмами дальнейшего самостоятельного изучения иностранных языков.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В. </w:t>
      </w:r>
      <w:r w:rsidRPr="006E1EC1">
        <w:rPr>
          <w:rFonts w:ascii="Times New Roman" w:eastAsia="Cambria" w:hAnsi="Times New Roman" w:cs="Times New Roman"/>
          <w:sz w:val="24"/>
          <w:szCs w:val="24"/>
        </w:rPr>
        <w:t>В ценностно-ориентационной сфере:</w:t>
      </w:r>
    </w:p>
    <w:p w:rsidR="006E1EC1" w:rsidRPr="006E1EC1" w:rsidRDefault="006E1EC1" w:rsidP="002B1720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представление о языке как средстве выражения чувств, эмоций, основе культуры мышления;</w:t>
      </w:r>
    </w:p>
    <w:p w:rsidR="006E1EC1" w:rsidRPr="006E1EC1" w:rsidRDefault="006E1EC1" w:rsidP="002B1720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6E1EC1" w:rsidRPr="006E1EC1" w:rsidRDefault="006E1EC1" w:rsidP="002B1720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представление о целостном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полиязычном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6E1EC1" w:rsidRPr="006E1EC1" w:rsidRDefault="006E1EC1" w:rsidP="002B1720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приобщение к ценностям мировой культуры как через источники информации на иностранном языке (в том числе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мультимедийные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>), так и через непосредственное участие в школьных обменах, туристических поездках, молодёжных форумах.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Г. </w:t>
      </w:r>
      <w:r w:rsidRPr="006E1EC1">
        <w:rPr>
          <w:rFonts w:ascii="Times New Roman" w:eastAsia="Cambria" w:hAnsi="Times New Roman" w:cs="Times New Roman"/>
          <w:sz w:val="24"/>
          <w:szCs w:val="24"/>
        </w:rPr>
        <w:t>В эстетической сфере:</w:t>
      </w:r>
    </w:p>
    <w:p w:rsidR="006E1EC1" w:rsidRPr="006E1EC1" w:rsidRDefault="006E1EC1" w:rsidP="002B172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6E1EC1" w:rsidRPr="006E1EC1" w:rsidRDefault="006E1EC1" w:rsidP="002B172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6E1EC1" w:rsidRPr="006E1EC1" w:rsidRDefault="006E1EC1" w:rsidP="002B172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Д. </w:t>
      </w:r>
      <w:r w:rsidRPr="006E1EC1">
        <w:rPr>
          <w:rFonts w:ascii="Times New Roman" w:eastAsia="Cambria" w:hAnsi="Times New Roman" w:cs="Times New Roman"/>
          <w:sz w:val="24"/>
          <w:szCs w:val="24"/>
        </w:rPr>
        <w:t>В трудовой сфере:</w:t>
      </w:r>
    </w:p>
    <w:p w:rsidR="006E1EC1" w:rsidRPr="006E1EC1" w:rsidRDefault="006E1EC1" w:rsidP="002B1720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рационально планировать свой учебный труд;</w:t>
      </w:r>
    </w:p>
    <w:p w:rsidR="006E1EC1" w:rsidRPr="006E1EC1" w:rsidRDefault="006E1EC1" w:rsidP="002B1720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работать в соответствии с намеченным планом.</w:t>
      </w:r>
    </w:p>
    <w:p w:rsidR="006E1EC1" w:rsidRPr="006E1EC1" w:rsidRDefault="006E1EC1" w:rsidP="002B1720">
      <w:pPr>
        <w:shd w:val="clear" w:color="auto" w:fill="FFFFFF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Е. </w:t>
      </w:r>
      <w:r w:rsidRPr="006E1EC1">
        <w:rPr>
          <w:rFonts w:ascii="Times New Roman" w:eastAsia="Cambria" w:hAnsi="Times New Roman" w:cs="Times New Roman"/>
          <w:sz w:val="24"/>
          <w:szCs w:val="24"/>
        </w:rPr>
        <w:t>В физической сфере:</w:t>
      </w:r>
    </w:p>
    <w:p w:rsidR="006E1EC1" w:rsidRPr="006E1EC1" w:rsidRDefault="006E1EC1" w:rsidP="002B1720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6E1EC1" w:rsidRPr="006E1EC1" w:rsidRDefault="006E1EC1" w:rsidP="002B17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Чтение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Вся первая четверть посвящена обучению технике чтения: установление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графемно-морфемных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соответствий (буква-звук), формирование базовых орфографических навыков </w:t>
      </w:r>
      <w:r w:rsidRPr="006E1EC1">
        <w:rPr>
          <w:rFonts w:ascii="Times New Roman" w:hAnsi="Times New Roman" w:cs="Times New Roman"/>
          <w:sz w:val="24"/>
          <w:szCs w:val="24"/>
        </w:rPr>
        <w:lastRenderedPageBreak/>
        <w:t>на основе фонетических.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письменных и устных монологических и диалогических) навыков и умений. Обучение чтению проходит поэтапно: разные типы слоги в изолированных словах – словосочетания – простые предложения – мини-тексты.  В третьей и четвертой четвертях чтение выступает не только как средство обучения, но и как самостоятельный вид деятельности и предусматривает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Объем текстов с пониманием основного содержания – 100-150 слов.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Объем текстов с полным пониманием текста до 100 слов.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Письменная речь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Современные тенденции развития коммуникационных технологий предъявляют новые требования к формированию и развитию навыков письменной речи.  В первый год обучения формируются базовые графические и орфографические навыки. Элементарные формы записи: </w:t>
      </w:r>
    </w:p>
    <w:p w:rsidR="006E1EC1" w:rsidRPr="006E1EC1" w:rsidRDefault="006E1EC1" w:rsidP="002B172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подстановка пропущенных слов и словосочетаний; </w:t>
      </w:r>
    </w:p>
    <w:p w:rsidR="006E1EC1" w:rsidRPr="006E1EC1" w:rsidRDefault="006E1EC1" w:rsidP="002B172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выделение ключевой информации; </w:t>
      </w:r>
    </w:p>
    <w:p w:rsidR="006E1EC1" w:rsidRPr="006E1EC1" w:rsidRDefault="006E1EC1" w:rsidP="002B172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списывание и выписывание ключевой информации и т.д.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Овладение письменной речью предусматривает развитие следующих умений: </w:t>
      </w:r>
    </w:p>
    <w:p w:rsidR="006E1EC1" w:rsidRPr="006E1EC1" w:rsidRDefault="006E1EC1" w:rsidP="002B172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заполнение анкеты (указывать имя, фамилию, пол, возраст, адрес); </w:t>
      </w:r>
    </w:p>
    <w:p w:rsidR="006E1EC1" w:rsidRPr="006E1EC1" w:rsidRDefault="006E1EC1" w:rsidP="002B172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оформление почтового конверта (писать адрес, поздравление). </w:t>
      </w:r>
    </w:p>
    <w:p w:rsidR="006E1EC1" w:rsidRPr="006E1EC1" w:rsidRDefault="006E1EC1" w:rsidP="002B1720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Аудирование</w:t>
      </w:r>
      <w:proofErr w:type="spellEnd"/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В первой четверти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используется в качестве средства формирования базовых фонетических навыков.  В дальнейшем владение умениями воспринимать на слух иноязычный те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При этом предусматривается развитие умений: </w:t>
      </w:r>
    </w:p>
    <w:p w:rsidR="006E1EC1" w:rsidRPr="006E1EC1" w:rsidRDefault="006E1EC1" w:rsidP="002B172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выделять основную мысль в воспринимаемом на слух тексте; </w:t>
      </w:r>
    </w:p>
    <w:p w:rsidR="006E1EC1" w:rsidRPr="006E1EC1" w:rsidRDefault="006E1EC1" w:rsidP="002B172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выбирать главные факты, опуская второстепенные; </w:t>
      </w:r>
    </w:p>
    <w:p w:rsidR="006E1EC1" w:rsidRPr="006E1EC1" w:rsidRDefault="006E1EC1" w:rsidP="002B172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 выборочно понимать необходимую информацию в сообщениях прагматического характера с опорой на языковую догадку, контекст.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Содержание текстов соответствует возрастным особенностям и интересам учащихся 5 классов, имеет образовательную и воспитательную ценность.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lastRenderedPageBreak/>
        <w:t xml:space="preserve"> Время звучания текстов для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– до 1минуты.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Говорение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  <w:r w:rsidRPr="006E1EC1">
        <w:rPr>
          <w:rFonts w:ascii="Times New Roman" w:hAnsi="Times New Roman" w:cs="Times New Roman"/>
          <w:sz w:val="24"/>
          <w:szCs w:val="24"/>
        </w:rPr>
        <w:t xml:space="preserve">. В 5 классе формируются такие речевые умения, как умения вести диалог этикетного характера, диалог-расспрос, диалог-побуждение к действию.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Обучение ведению диалогов этикетного характера включает такие речевые умения как: </w:t>
      </w:r>
    </w:p>
    <w:p w:rsidR="006E1EC1" w:rsidRPr="006E1EC1" w:rsidRDefault="006E1EC1" w:rsidP="002B172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¦ начать, поддержать и закончить разговор; </w:t>
      </w:r>
    </w:p>
    <w:p w:rsidR="006E1EC1" w:rsidRPr="006E1EC1" w:rsidRDefault="006E1EC1" w:rsidP="002B172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¦ поздравить, выразить пожелания и отреагировать на них; выразить благодарность; </w:t>
      </w:r>
    </w:p>
    <w:p w:rsidR="006E1EC1" w:rsidRPr="006E1EC1" w:rsidRDefault="006E1EC1" w:rsidP="002B172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¦ вежливо переспросить, выразить согласие /отказ.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Объем диалогов – до 3 реплик со стороны каждого учащегося. 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 Что? Как? Где? Куда? Когда? С кем?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Почему?), переходя с позиции спрашивающего на позицию отвечающего.</w:t>
      </w:r>
      <w:proofErr w:type="gramEnd"/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Объем диалогов до 3-х реплик со стороны каждого учащегося.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 xml:space="preserve">Монологическая речь. </w:t>
      </w:r>
      <w:r w:rsidRPr="006E1EC1">
        <w:rPr>
          <w:rFonts w:ascii="Times New Roman" w:hAnsi="Times New Roman" w:cs="Times New Roman"/>
          <w:sz w:val="24"/>
          <w:szCs w:val="24"/>
        </w:rPr>
        <w:t xml:space="preserve">Развитие монологической речи в 5 классе предусматривает овладение следующими умениями: </w:t>
      </w:r>
    </w:p>
    <w:p w:rsidR="006E1EC1" w:rsidRPr="006E1EC1" w:rsidRDefault="006E1EC1" w:rsidP="002B172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кратко высказываться о фактах и событиях, используя </w:t>
      </w:r>
      <w:proofErr w:type="gramStart"/>
      <w:r w:rsidRPr="006E1EC1">
        <w:rPr>
          <w:rFonts w:ascii="Times New Roman" w:hAnsi="Times New Roman"/>
          <w:sz w:val="24"/>
          <w:szCs w:val="24"/>
        </w:rPr>
        <w:t>такие</w:t>
      </w:r>
      <w:proofErr w:type="gramEnd"/>
      <w:r w:rsidRPr="006E1EC1">
        <w:rPr>
          <w:rFonts w:ascii="Times New Roman" w:hAnsi="Times New Roman"/>
          <w:sz w:val="24"/>
          <w:szCs w:val="24"/>
        </w:rPr>
        <w:t xml:space="preserve"> коммуникативные </w:t>
      </w:r>
    </w:p>
    <w:p w:rsidR="006E1EC1" w:rsidRPr="006E1EC1" w:rsidRDefault="006E1EC1" w:rsidP="002B1720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типы речи как описание, повествование и сообщение, </w:t>
      </w:r>
    </w:p>
    <w:p w:rsidR="006E1EC1" w:rsidRPr="006E1EC1" w:rsidRDefault="006E1EC1" w:rsidP="002B172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передавать содержание, основную мысль </w:t>
      </w:r>
      <w:proofErr w:type="gramStart"/>
      <w:r w:rsidRPr="006E1EC1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6E1EC1">
        <w:rPr>
          <w:rFonts w:ascii="Times New Roman" w:hAnsi="Times New Roman"/>
          <w:sz w:val="24"/>
          <w:szCs w:val="24"/>
        </w:rPr>
        <w:t xml:space="preserve"> с опорой на текст; </w:t>
      </w:r>
    </w:p>
    <w:p w:rsidR="006E1EC1" w:rsidRPr="006E1EC1" w:rsidRDefault="006E1EC1" w:rsidP="002B172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делать сообщение в связи с прочитанным/прослушанным текстом.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– до 5-7 фраз.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Социокультурные</w:t>
      </w:r>
      <w:proofErr w:type="spellEnd"/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знания и умения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Учащиеся знакомятся с отдельными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развития школьников на данном этапе включает знакомством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фамилиями и именами выдающихся людей в странах изучаемого языка;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оригинальными или адаптированными материалами детской поэзии и прозы;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иноязычными сказками и легендами, рассказами;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1EC1">
        <w:rPr>
          <w:rFonts w:ascii="Times New Roman" w:hAnsi="Times New Roman"/>
          <w:sz w:val="24"/>
          <w:szCs w:val="24"/>
        </w:rPr>
        <w:t xml:space="preserve">. с государственной символикой (флагом и его цветовой символикой, столицами </w:t>
      </w:r>
      <w:proofErr w:type="gramEnd"/>
    </w:p>
    <w:p w:rsidR="006E1EC1" w:rsidRPr="006E1EC1" w:rsidRDefault="006E1EC1" w:rsidP="002B1720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страны/ стран изучаемого языка);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с традициями проведения праздников Рождества, Нового года, Пасхи и т.д. в странах изучаемого языка; </w:t>
      </w:r>
    </w:p>
    <w:p w:rsidR="006E1EC1" w:rsidRPr="006E1EC1" w:rsidRDefault="006E1EC1" w:rsidP="002B172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словами английского языка, вошедшими во многие языки мира, (в том числе и в русский) и русскими словами, вошедшими в лексикон английского языка.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Предусматривается овладение умениями: </w:t>
      </w:r>
    </w:p>
    <w:p w:rsidR="006E1EC1" w:rsidRPr="006E1EC1" w:rsidRDefault="006E1EC1" w:rsidP="002B172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писать свое имя и фамилию, а также имена и фамилии своих родственников и друзей на английском языке; </w:t>
      </w:r>
    </w:p>
    <w:p w:rsidR="006E1EC1" w:rsidRPr="006E1EC1" w:rsidRDefault="006E1EC1" w:rsidP="002B172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. правильно оформлять адрес на английском языке.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EC1">
        <w:rPr>
          <w:rFonts w:ascii="Times New Roman" w:hAnsi="Times New Roman" w:cs="Times New Roman"/>
          <w:b/>
          <w:sz w:val="24"/>
          <w:szCs w:val="24"/>
          <w:u w:val="single"/>
        </w:rPr>
        <w:t>ЯЗЫКОВЫЕ ЗНАНИЯ И НАВЫКИ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 xml:space="preserve">Графика и орфография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 xml:space="preserve">Фонетическая сторона речи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 xml:space="preserve">Лексическая сторона речи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 Развитие навыков их распознавания и употребления в речи.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Знание основных способов словообразования: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а) аффиксации: </w:t>
      </w:r>
    </w:p>
    <w:p w:rsidR="006E1EC1" w:rsidRPr="006E1EC1" w:rsidRDefault="006E1EC1" w:rsidP="002B1720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>существительные с суффиксами -</w:t>
      </w:r>
      <w:proofErr w:type="spellStart"/>
      <w:r w:rsidRPr="006E1EC1">
        <w:rPr>
          <w:rFonts w:ascii="Times New Roman" w:hAnsi="Times New Roman"/>
          <w:sz w:val="24"/>
          <w:szCs w:val="24"/>
        </w:rPr>
        <w:t>ish</w:t>
      </w:r>
      <w:proofErr w:type="spellEnd"/>
      <w:r w:rsidRPr="006E1EC1">
        <w:rPr>
          <w:rFonts w:ascii="Times New Roman" w:hAnsi="Times New Roman"/>
          <w:sz w:val="24"/>
          <w:szCs w:val="24"/>
        </w:rPr>
        <w:t>, -</w:t>
      </w:r>
      <w:proofErr w:type="spellStart"/>
      <w:r w:rsidRPr="006E1EC1">
        <w:rPr>
          <w:rFonts w:ascii="Times New Roman" w:hAnsi="Times New Roman"/>
          <w:sz w:val="24"/>
          <w:szCs w:val="24"/>
        </w:rPr>
        <w:t>ian</w:t>
      </w:r>
      <w:proofErr w:type="spellEnd"/>
      <w:r w:rsidRPr="006E1EC1">
        <w:rPr>
          <w:rFonts w:ascii="Times New Roman" w:hAnsi="Times New Roman"/>
          <w:sz w:val="24"/>
          <w:szCs w:val="24"/>
        </w:rPr>
        <w:t>, -</w:t>
      </w:r>
      <w:proofErr w:type="spellStart"/>
      <w:r w:rsidRPr="006E1EC1">
        <w:rPr>
          <w:rFonts w:ascii="Times New Roman" w:hAnsi="Times New Roman"/>
          <w:sz w:val="24"/>
          <w:szCs w:val="24"/>
        </w:rPr>
        <w:t>er</w:t>
      </w:r>
      <w:proofErr w:type="spellEnd"/>
      <w:r w:rsidRPr="006E1EC1">
        <w:rPr>
          <w:rFonts w:ascii="Times New Roman" w:hAnsi="Times New Roman"/>
          <w:sz w:val="24"/>
          <w:szCs w:val="24"/>
        </w:rPr>
        <w:t>, -</w:t>
      </w:r>
      <w:proofErr w:type="spellStart"/>
      <w:r w:rsidRPr="006E1EC1">
        <w:rPr>
          <w:rFonts w:ascii="Times New Roman" w:hAnsi="Times New Roman"/>
          <w:sz w:val="24"/>
          <w:szCs w:val="24"/>
        </w:rPr>
        <w:t>ese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ing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E1EC1">
        <w:rPr>
          <w:rFonts w:ascii="Times New Roman" w:hAnsi="Times New Roman"/>
          <w:sz w:val="24"/>
          <w:szCs w:val="24"/>
        </w:rPr>
        <w:t>swimming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/>
          <w:sz w:val="24"/>
          <w:szCs w:val="24"/>
        </w:rPr>
        <w:t>reading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) </w:t>
      </w:r>
    </w:p>
    <w:p w:rsidR="006E1EC1" w:rsidRPr="006E1EC1" w:rsidRDefault="006E1EC1" w:rsidP="002B172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1EC1">
        <w:rPr>
          <w:rFonts w:ascii="Times New Roman" w:hAnsi="Times New Roman"/>
          <w:sz w:val="24"/>
          <w:szCs w:val="24"/>
        </w:rPr>
        <w:t>числительные</w:t>
      </w:r>
      <w:r w:rsidRPr="006E1EC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E1EC1">
        <w:rPr>
          <w:rFonts w:ascii="Times New Roman" w:hAnsi="Times New Roman"/>
          <w:sz w:val="24"/>
          <w:szCs w:val="24"/>
        </w:rPr>
        <w:t>с</w:t>
      </w:r>
      <w:r w:rsidRPr="006E1EC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E1EC1">
        <w:rPr>
          <w:rFonts w:ascii="Times New Roman" w:hAnsi="Times New Roman"/>
          <w:sz w:val="24"/>
          <w:szCs w:val="24"/>
        </w:rPr>
        <w:t>суффиксами</w:t>
      </w:r>
      <w:r w:rsidRPr="006E1EC1">
        <w:rPr>
          <w:rFonts w:ascii="Times New Roman" w:hAnsi="Times New Roman"/>
          <w:sz w:val="24"/>
          <w:szCs w:val="24"/>
          <w:lang w:val="en-US"/>
        </w:rPr>
        <w:t xml:space="preserve"> –teen (nineteen), -</w:t>
      </w:r>
      <w:proofErr w:type="spellStart"/>
      <w:r w:rsidRPr="006E1EC1">
        <w:rPr>
          <w:rFonts w:ascii="Times New Roman" w:hAnsi="Times New Roman"/>
          <w:sz w:val="24"/>
          <w:szCs w:val="24"/>
          <w:lang w:val="en-US"/>
        </w:rPr>
        <w:t>ty</w:t>
      </w:r>
      <w:proofErr w:type="spellEnd"/>
      <w:r w:rsidRPr="006E1EC1">
        <w:rPr>
          <w:rFonts w:ascii="Times New Roman" w:hAnsi="Times New Roman"/>
          <w:sz w:val="24"/>
          <w:szCs w:val="24"/>
          <w:lang w:val="en-US"/>
        </w:rPr>
        <w:t xml:space="preserve"> (sixty), -</w:t>
      </w:r>
      <w:proofErr w:type="spellStart"/>
      <w:r w:rsidRPr="006E1EC1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r w:rsidRPr="006E1EC1">
        <w:rPr>
          <w:rFonts w:ascii="Times New Roman" w:hAnsi="Times New Roman"/>
          <w:sz w:val="24"/>
          <w:szCs w:val="24"/>
          <w:lang w:val="en-US"/>
        </w:rPr>
        <w:t xml:space="preserve"> (fifth)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в) конверсии (образование существительных от неопределенной формы глагола –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Распознавание и использование интернациональных слов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b/>
          <w:sz w:val="24"/>
          <w:szCs w:val="24"/>
        </w:rPr>
        <w:t xml:space="preserve">Грамматическая сторона речи 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Знание признаков и навыки распознавания и употребления в речи предложений с начальным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6E1EC1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. </w:t>
      </w:r>
      <w:r w:rsidRPr="006E1EC1">
        <w:rPr>
          <w:rFonts w:ascii="Times New Roman" w:hAnsi="Times New Roman" w:cs="Times New Roman"/>
          <w:sz w:val="24"/>
          <w:szCs w:val="24"/>
          <w:lang w:val="en-US"/>
        </w:rPr>
        <w:t xml:space="preserve">It’s five o’clock. It’s interesting. There are a lot of trees in the park);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1EC1">
        <w:rPr>
          <w:rFonts w:ascii="Times New Roman" w:hAnsi="Times New Roman"/>
          <w:sz w:val="24"/>
          <w:szCs w:val="24"/>
        </w:rPr>
        <w:t xml:space="preserve">различных типов вопросительных предложений (общий, специальный, </w:t>
      </w:r>
      <w:proofErr w:type="gramEnd"/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альтернативный, разделительный вопросы в </w:t>
      </w:r>
      <w:proofErr w:type="spellStart"/>
      <w:r w:rsidRPr="006E1EC1">
        <w:rPr>
          <w:rFonts w:ascii="Times New Roman" w:hAnsi="Times New Roman"/>
          <w:sz w:val="24"/>
          <w:szCs w:val="24"/>
        </w:rPr>
        <w:t>Present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Simple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/>
          <w:sz w:val="24"/>
          <w:szCs w:val="24"/>
        </w:rPr>
        <w:t>Present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Continuous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,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оборота </w:t>
      </w:r>
      <w:proofErr w:type="spellStart"/>
      <w:r w:rsidRPr="006E1EC1">
        <w:rPr>
          <w:rFonts w:ascii="Times New Roman" w:hAnsi="Times New Roman"/>
          <w:sz w:val="24"/>
          <w:szCs w:val="24"/>
        </w:rPr>
        <w:t>to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be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going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для описания событий в будущем времени;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>побудительных предложений в утвердительной (</w:t>
      </w:r>
      <w:proofErr w:type="spellStart"/>
      <w:r w:rsidRPr="006E1EC1">
        <w:rPr>
          <w:rFonts w:ascii="Times New Roman" w:hAnsi="Times New Roman"/>
          <w:sz w:val="24"/>
          <w:szCs w:val="24"/>
        </w:rPr>
        <w:t>Be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careful</w:t>
      </w:r>
      <w:proofErr w:type="spellEnd"/>
      <w:r w:rsidRPr="006E1EC1">
        <w:rPr>
          <w:rFonts w:ascii="Times New Roman" w:hAnsi="Times New Roman"/>
          <w:sz w:val="24"/>
          <w:szCs w:val="24"/>
        </w:rPr>
        <w:t>!) и отрицательной (</w:t>
      </w:r>
      <w:proofErr w:type="spellStart"/>
      <w:r w:rsidRPr="006E1EC1">
        <w:rPr>
          <w:rFonts w:ascii="Times New Roman" w:hAnsi="Times New Roman"/>
          <w:sz w:val="24"/>
          <w:szCs w:val="24"/>
        </w:rPr>
        <w:t>Don’t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worry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.) форме.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знание признаков и навыки распознавания и употребления модальных глаголов </w:t>
      </w:r>
      <w:proofErr w:type="spellStart"/>
      <w:r w:rsidRPr="006E1EC1">
        <w:rPr>
          <w:rFonts w:ascii="Times New Roman" w:hAnsi="Times New Roman"/>
          <w:sz w:val="24"/>
          <w:szCs w:val="24"/>
        </w:rPr>
        <w:t>can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/>
          <w:sz w:val="24"/>
          <w:szCs w:val="24"/>
        </w:rPr>
        <w:t>must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;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определенного, неопределенного и нулевого артиклей; </w:t>
      </w:r>
    </w:p>
    <w:p w:rsidR="006E1EC1" w:rsidRPr="006E1EC1" w:rsidRDefault="006E1EC1" w:rsidP="002B1720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неисчисляемых и исчисляемых существительных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flower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E1EC1" w:rsidRPr="006E1EC1" w:rsidRDefault="006E1EC1" w:rsidP="002B172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>существительных в функции прилагательного (</w:t>
      </w:r>
      <w:proofErr w:type="spellStart"/>
      <w:r w:rsidRPr="006E1EC1">
        <w:rPr>
          <w:rFonts w:ascii="Times New Roman" w:hAnsi="Times New Roman"/>
          <w:sz w:val="24"/>
          <w:szCs w:val="24"/>
        </w:rPr>
        <w:t>art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/>
          <w:sz w:val="24"/>
          <w:szCs w:val="24"/>
        </w:rPr>
        <w:t>gallery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), </w:t>
      </w:r>
    </w:p>
    <w:p w:rsidR="006E1EC1" w:rsidRPr="006E1EC1" w:rsidRDefault="006E1EC1" w:rsidP="002B172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притяжательного падежа имен существительных,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lastRenderedPageBreak/>
        <w:t xml:space="preserve">личных местоимения в </w:t>
      </w:r>
      <w:proofErr w:type="gramStart"/>
      <w:r w:rsidRPr="006E1EC1">
        <w:rPr>
          <w:rFonts w:ascii="Times New Roman" w:hAnsi="Times New Roman"/>
          <w:sz w:val="24"/>
          <w:szCs w:val="24"/>
        </w:rPr>
        <w:t>именительном</w:t>
      </w:r>
      <w:proofErr w:type="gramEnd"/>
      <w:r w:rsidRPr="006E1EC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E1EC1">
        <w:rPr>
          <w:rFonts w:ascii="Times New Roman" w:hAnsi="Times New Roman"/>
          <w:sz w:val="24"/>
          <w:szCs w:val="24"/>
        </w:rPr>
        <w:t>my</w:t>
      </w:r>
      <w:proofErr w:type="spellEnd"/>
      <w:r w:rsidRPr="006E1EC1">
        <w:rPr>
          <w:rFonts w:ascii="Times New Roman" w:hAnsi="Times New Roman"/>
          <w:sz w:val="24"/>
          <w:szCs w:val="24"/>
        </w:rPr>
        <w:t>) и объектном (</w:t>
      </w:r>
      <w:proofErr w:type="spellStart"/>
      <w:r w:rsidRPr="006E1EC1">
        <w:rPr>
          <w:rFonts w:ascii="Times New Roman" w:hAnsi="Times New Roman"/>
          <w:sz w:val="24"/>
          <w:szCs w:val="24"/>
        </w:rPr>
        <w:t>me</w:t>
      </w:r>
      <w:proofErr w:type="spellEnd"/>
      <w:r w:rsidRPr="006E1EC1">
        <w:rPr>
          <w:rFonts w:ascii="Times New Roman" w:hAnsi="Times New Roman"/>
          <w:sz w:val="24"/>
          <w:szCs w:val="24"/>
        </w:rPr>
        <w:t xml:space="preserve">) падежах, </w:t>
      </w:r>
    </w:p>
    <w:p w:rsidR="006E1EC1" w:rsidRPr="006E1EC1" w:rsidRDefault="006E1EC1" w:rsidP="002B172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EC1">
        <w:rPr>
          <w:rFonts w:ascii="Times New Roman" w:hAnsi="Times New Roman"/>
          <w:sz w:val="24"/>
          <w:szCs w:val="24"/>
        </w:rPr>
        <w:t xml:space="preserve">порядковых числительных свыше 20. </w:t>
      </w:r>
    </w:p>
    <w:p w:rsidR="006E1EC1" w:rsidRPr="006E1EC1" w:rsidRDefault="006E1EC1" w:rsidP="002B17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6E1EC1">
        <w:rPr>
          <w:rFonts w:ascii="Times New Roman" w:hAnsi="Times New Roman" w:cs="Times New Roman"/>
          <w:b/>
          <w:i/>
          <w:spacing w:val="-8"/>
          <w:sz w:val="24"/>
          <w:szCs w:val="24"/>
        </w:rPr>
        <w:t>В результате изучения английского языка ученик должен: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b/>
          <w:bCs/>
          <w:i/>
          <w:noProof/>
          <w:spacing w:val="-3"/>
          <w:sz w:val="24"/>
          <w:szCs w:val="24"/>
        </w:rPr>
      </w:pPr>
      <w:r w:rsidRPr="006E1EC1">
        <w:rPr>
          <w:rFonts w:ascii="Times New Roman" w:hAnsi="Times New Roman" w:cs="Times New Roman"/>
          <w:b/>
          <w:bCs/>
          <w:i/>
          <w:noProof/>
          <w:spacing w:val="2"/>
          <w:sz w:val="24"/>
          <w:szCs w:val="24"/>
        </w:rPr>
        <w:t>Научится: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E1EC1">
        <w:rPr>
          <w:rFonts w:ascii="Times New Roman" w:hAnsi="Times New Roman" w:cs="Times New Roman"/>
          <w:spacing w:val="2"/>
          <w:sz w:val="24"/>
          <w:szCs w:val="24"/>
        </w:rPr>
        <w:t xml:space="preserve">основные значения </w:t>
      </w:r>
      <w:r w:rsidRPr="006E1EC1">
        <w:rPr>
          <w:rFonts w:ascii="Times New Roman" w:hAnsi="Times New Roman" w:cs="Times New Roman"/>
          <w:noProof/>
          <w:spacing w:val="2"/>
          <w:sz w:val="24"/>
          <w:szCs w:val="24"/>
        </w:rPr>
        <w:t>изученны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spacing w:val="3"/>
          <w:sz w:val="24"/>
          <w:szCs w:val="24"/>
        </w:rPr>
        <w:t xml:space="preserve">лексических единиц; 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pacing w:val="3"/>
          <w:sz w:val="24"/>
          <w:szCs w:val="24"/>
        </w:rPr>
        <w:t xml:space="preserve">основные способы </w:t>
      </w:r>
      <w:r w:rsidRPr="006E1EC1">
        <w:rPr>
          <w:rFonts w:ascii="Times New Roman" w:hAnsi="Times New Roman" w:cs="Times New Roman"/>
          <w:sz w:val="24"/>
          <w:szCs w:val="24"/>
        </w:rPr>
        <w:t>словообразования;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noProof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pacing w:val="2"/>
          <w:sz w:val="24"/>
          <w:szCs w:val="24"/>
        </w:rPr>
        <w:t xml:space="preserve">особенности структуры </w:t>
      </w:r>
      <w:r w:rsidRPr="006E1EC1">
        <w:rPr>
          <w:rFonts w:ascii="Times New Roman" w:hAnsi="Times New Roman" w:cs="Times New Roman"/>
          <w:noProof/>
          <w:spacing w:val="2"/>
          <w:sz w:val="24"/>
          <w:szCs w:val="24"/>
        </w:rPr>
        <w:t>просты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spacing w:val="8"/>
          <w:sz w:val="24"/>
          <w:szCs w:val="24"/>
        </w:rPr>
        <w:t>и сложн</w:t>
      </w:r>
      <w:r w:rsidRPr="006E1EC1">
        <w:rPr>
          <w:rFonts w:ascii="Times New Roman" w:hAnsi="Times New Roman" w:cs="Times New Roman"/>
          <w:spacing w:val="-13"/>
          <w:sz w:val="24"/>
          <w:szCs w:val="24"/>
        </w:rPr>
        <w:t xml:space="preserve">ых </w:t>
      </w:r>
      <w:r w:rsidRPr="006E1EC1">
        <w:rPr>
          <w:rFonts w:ascii="Times New Roman" w:hAnsi="Times New Roman" w:cs="Times New Roman"/>
          <w:noProof/>
          <w:spacing w:val="2"/>
          <w:sz w:val="24"/>
          <w:szCs w:val="24"/>
        </w:rPr>
        <w:t xml:space="preserve">предложений; 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интонацию </w:t>
      </w:r>
      <w:r w:rsidRPr="006E1EC1">
        <w:rPr>
          <w:rFonts w:ascii="Times New Roman" w:hAnsi="Times New Roman" w:cs="Times New Roman"/>
          <w:noProof/>
          <w:spacing w:val="2"/>
          <w:sz w:val="24"/>
          <w:szCs w:val="24"/>
        </w:rPr>
        <w:t>различны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spacing w:val="2"/>
          <w:sz w:val="24"/>
          <w:szCs w:val="24"/>
        </w:rPr>
        <w:t>типов предложений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pacing w:val="1"/>
          <w:sz w:val="24"/>
          <w:szCs w:val="24"/>
        </w:rPr>
        <w:t>признаки изученных грамматических явлений;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pacing w:val="1"/>
          <w:sz w:val="24"/>
          <w:szCs w:val="24"/>
        </w:rPr>
        <w:t xml:space="preserve">основные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нормы </w:t>
      </w:r>
      <w:r w:rsidRPr="006E1EC1">
        <w:rPr>
          <w:rFonts w:ascii="Times New Roman" w:hAnsi="Times New Roman" w:cs="Times New Roman"/>
          <w:spacing w:val="1"/>
          <w:sz w:val="24"/>
          <w:szCs w:val="24"/>
        </w:rPr>
        <w:t>речевого этикета</w:t>
      </w:r>
    </w:p>
    <w:p w:rsidR="006E1EC1" w:rsidRPr="006E1EC1" w:rsidRDefault="006E1EC1" w:rsidP="002B1720">
      <w:pPr>
        <w:numPr>
          <w:ilvl w:val="0"/>
          <w:numId w:val="27"/>
        </w:numPr>
        <w:spacing w:line="240" w:lineRule="auto"/>
        <w:ind w:left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роль владения иностранными языками в современном мире,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особенности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образа       жизни, быта, культуры стран изучаемого языка, сходство и различия в традициях </w:t>
      </w:r>
      <w:r w:rsidRPr="006E1EC1">
        <w:rPr>
          <w:rFonts w:ascii="Times New Roman" w:hAnsi="Times New Roman" w:cs="Times New Roman"/>
          <w:sz w:val="24"/>
          <w:szCs w:val="24"/>
        </w:rPr>
        <w:t xml:space="preserve">своей страны и стран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изучаемога </w:t>
      </w:r>
      <w:r w:rsidRPr="006E1EC1">
        <w:rPr>
          <w:rFonts w:ascii="Times New Roman" w:hAnsi="Times New Roman" w:cs="Times New Roman"/>
          <w:sz w:val="24"/>
          <w:szCs w:val="24"/>
        </w:rPr>
        <w:t>языка;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b/>
          <w:bCs/>
          <w:i/>
          <w:spacing w:val="12"/>
          <w:sz w:val="24"/>
          <w:szCs w:val="24"/>
        </w:rPr>
      </w:pPr>
      <w:r w:rsidRPr="006E1EC1">
        <w:rPr>
          <w:rFonts w:ascii="Times New Roman" w:hAnsi="Times New Roman" w:cs="Times New Roman"/>
          <w:b/>
          <w:bCs/>
          <w:i/>
          <w:spacing w:val="12"/>
          <w:sz w:val="24"/>
          <w:szCs w:val="24"/>
        </w:rPr>
        <w:t>Получить возможность научиться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i/>
          <w:noProof/>
          <w:spacing w:val="-2"/>
          <w:sz w:val="24"/>
          <w:szCs w:val="24"/>
        </w:rPr>
      </w:pPr>
      <w:r w:rsidRPr="006E1EC1">
        <w:rPr>
          <w:rFonts w:ascii="Times New Roman" w:hAnsi="Times New Roman" w:cs="Times New Roman"/>
          <w:i/>
          <w:noProof/>
          <w:spacing w:val="-2"/>
          <w:sz w:val="24"/>
          <w:szCs w:val="24"/>
        </w:rPr>
        <w:t>говорение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- начинать,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вести/поддерживать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и заканчивать беседу в стандартных ситуациях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общения, соблюдая нормы речевого этикета, при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необходимости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переспрашивая, </w:t>
      </w:r>
      <w:r w:rsidRPr="006E1EC1">
        <w:rPr>
          <w:rFonts w:ascii="Times New Roman" w:hAnsi="Times New Roman" w:cs="Times New Roman"/>
          <w:sz w:val="24"/>
          <w:szCs w:val="24"/>
        </w:rPr>
        <w:t>уточняя;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1EC1">
        <w:rPr>
          <w:rFonts w:ascii="Times New Roman" w:hAnsi="Times New Roman" w:cs="Times New Roman"/>
          <w:spacing w:val="-8"/>
          <w:sz w:val="24"/>
          <w:szCs w:val="24"/>
        </w:rPr>
        <w:t xml:space="preserve">- расспрашивать собеседника и отвечать на его </w:t>
      </w:r>
      <w:r w:rsidRPr="006E1EC1">
        <w:rPr>
          <w:rFonts w:ascii="Times New Roman" w:hAnsi="Times New Roman" w:cs="Times New Roman"/>
          <w:noProof/>
          <w:spacing w:val="-8"/>
          <w:sz w:val="24"/>
          <w:szCs w:val="24"/>
        </w:rPr>
        <w:t xml:space="preserve">вопрасы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E1EC1">
        <w:rPr>
          <w:rFonts w:ascii="Times New Roman" w:hAnsi="Times New Roman" w:cs="Times New Roman"/>
          <w:spacing w:val="1"/>
          <w:sz w:val="24"/>
          <w:szCs w:val="24"/>
        </w:rPr>
        <w:t xml:space="preserve">отвечать на предложение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собеседника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согласием/отказом,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опираясь на изученную тематику и усвоенный </w:t>
      </w:r>
      <w:r w:rsidRPr="006E1EC1">
        <w:rPr>
          <w:rFonts w:ascii="Times New Roman" w:hAnsi="Times New Roman" w:cs="Times New Roman"/>
          <w:spacing w:val="1"/>
          <w:sz w:val="24"/>
          <w:szCs w:val="24"/>
        </w:rPr>
        <w:t>лексико-грамматический материал;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pacing w:val="-8"/>
          <w:sz w:val="24"/>
          <w:szCs w:val="24"/>
        </w:rPr>
        <w:t xml:space="preserve">- рассказывать о себе, своей семье, друзьях, своих интересах и планах на будущее, </w:t>
      </w:r>
      <w:r w:rsidRPr="006E1EC1">
        <w:rPr>
          <w:rFonts w:ascii="Times New Roman" w:hAnsi="Times New Roman" w:cs="Times New Roman"/>
          <w:noProof/>
          <w:spacing w:val="-8"/>
          <w:sz w:val="24"/>
          <w:szCs w:val="24"/>
        </w:rPr>
        <w:t xml:space="preserve">сообщать </w:t>
      </w:r>
      <w:r w:rsidRPr="006E1EC1">
        <w:rPr>
          <w:rFonts w:ascii="Times New Roman" w:hAnsi="Times New Roman" w:cs="Times New Roman"/>
          <w:spacing w:val="-8"/>
          <w:sz w:val="24"/>
          <w:szCs w:val="24"/>
        </w:rPr>
        <w:t xml:space="preserve">краткие сведения о своем городе, своей стране и стране </w:t>
      </w:r>
      <w:proofErr w:type="spellStart"/>
      <w:r w:rsidRPr="006E1EC1">
        <w:rPr>
          <w:rFonts w:ascii="Times New Roman" w:hAnsi="Times New Roman" w:cs="Times New Roman"/>
          <w:spacing w:val="-8"/>
          <w:sz w:val="24"/>
          <w:szCs w:val="24"/>
        </w:rPr>
        <w:t>изучаемого</w:t>
      </w:r>
      <w:r w:rsidRPr="006E1EC1">
        <w:rPr>
          <w:rFonts w:ascii="Times New Roman" w:hAnsi="Times New Roman" w:cs="Times New Roman"/>
          <w:spacing w:val="-2"/>
          <w:sz w:val="24"/>
          <w:szCs w:val="24"/>
        </w:rPr>
        <w:t>языка</w:t>
      </w:r>
      <w:proofErr w:type="spellEnd"/>
      <w:r w:rsidRPr="006E1EC1">
        <w:rPr>
          <w:rFonts w:ascii="Times New Roman" w:hAnsi="Times New Roman" w:cs="Times New Roman"/>
          <w:spacing w:val="-2"/>
          <w:sz w:val="24"/>
          <w:szCs w:val="24"/>
        </w:rPr>
        <w:t>;</w:t>
      </w:r>
      <w:r w:rsidRPr="006E1E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- делать краткие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сообщения, описывать </w:t>
      </w:r>
      <w:r w:rsidRPr="006E1EC1">
        <w:rPr>
          <w:rFonts w:ascii="Times New Roman" w:hAnsi="Times New Roman" w:cs="Times New Roman"/>
          <w:sz w:val="24"/>
          <w:szCs w:val="24"/>
        </w:rPr>
        <w:t xml:space="preserve">события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/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явления </w:t>
      </w:r>
      <w:r w:rsidRPr="006E1EC1">
        <w:rPr>
          <w:rFonts w:ascii="Times New Roman" w:hAnsi="Times New Roman" w:cs="Times New Roman"/>
          <w:sz w:val="24"/>
          <w:szCs w:val="24"/>
        </w:rPr>
        <w:t xml:space="preserve">(в рамках </w:t>
      </w:r>
      <w:r w:rsidRPr="006E1EC1">
        <w:rPr>
          <w:rFonts w:ascii="Times New Roman" w:hAnsi="Times New Roman" w:cs="Times New Roman"/>
          <w:noProof/>
          <w:sz w:val="24"/>
          <w:szCs w:val="24"/>
        </w:rPr>
        <w:t>пройденны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тем), передавать основное содержание, основную мысль прочитанного или </w:t>
      </w:r>
      <w:r w:rsidRPr="006E1EC1">
        <w:rPr>
          <w:rFonts w:ascii="Times New Roman" w:hAnsi="Times New Roman" w:cs="Times New Roman"/>
          <w:sz w:val="24"/>
          <w:szCs w:val="24"/>
        </w:rPr>
        <w:t>услышанного;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E1EC1">
        <w:rPr>
          <w:rFonts w:ascii="Times New Roman" w:hAnsi="Times New Roman" w:cs="Times New Roman"/>
          <w:i/>
          <w:noProof/>
          <w:sz w:val="24"/>
          <w:szCs w:val="24"/>
        </w:rPr>
        <w:t>Аудирование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1EC1">
        <w:rPr>
          <w:rFonts w:ascii="Times New Roman" w:hAnsi="Times New Roman" w:cs="Times New Roman"/>
          <w:spacing w:val="-8"/>
          <w:sz w:val="24"/>
          <w:szCs w:val="24"/>
        </w:rPr>
        <w:t xml:space="preserve">понимать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основное </w:t>
      </w:r>
      <w:r w:rsidRPr="006E1EC1">
        <w:rPr>
          <w:rFonts w:ascii="Times New Roman" w:hAnsi="Times New Roman" w:cs="Times New Roman"/>
          <w:sz w:val="24"/>
          <w:szCs w:val="24"/>
        </w:rPr>
        <w:t xml:space="preserve">содержание кратких, </w:t>
      </w:r>
      <w:r w:rsidRPr="006E1EC1">
        <w:rPr>
          <w:rFonts w:ascii="Times New Roman" w:hAnsi="Times New Roman" w:cs="Times New Roman"/>
          <w:noProof/>
          <w:spacing w:val="-8"/>
          <w:sz w:val="24"/>
          <w:szCs w:val="24"/>
        </w:rPr>
        <w:t>несложны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noProof/>
          <w:spacing w:val="1"/>
          <w:sz w:val="24"/>
          <w:szCs w:val="24"/>
        </w:rPr>
        <w:t>аутентичны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spacing w:val="3"/>
          <w:sz w:val="24"/>
          <w:szCs w:val="24"/>
        </w:rPr>
        <w:t xml:space="preserve">прагматических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текстов и выделять для себя значимую информацию; 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1EC1">
        <w:rPr>
          <w:rFonts w:ascii="Times New Roman" w:hAnsi="Times New Roman" w:cs="Times New Roman"/>
          <w:spacing w:val="3"/>
          <w:sz w:val="24"/>
          <w:szCs w:val="24"/>
        </w:rPr>
        <w:t xml:space="preserve">понимать основное содержание </w:t>
      </w:r>
      <w:r w:rsidRPr="006E1EC1">
        <w:rPr>
          <w:rFonts w:ascii="Times New Roman" w:hAnsi="Times New Roman" w:cs="Times New Roman"/>
          <w:noProof/>
          <w:spacing w:val="3"/>
          <w:sz w:val="24"/>
          <w:szCs w:val="24"/>
        </w:rPr>
        <w:t>несложны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</w:t>
      </w:r>
      <w:r w:rsidRPr="006E1EC1">
        <w:rPr>
          <w:rFonts w:ascii="Times New Roman" w:hAnsi="Times New Roman" w:cs="Times New Roman"/>
          <w:noProof/>
          <w:spacing w:val="1"/>
          <w:sz w:val="24"/>
          <w:szCs w:val="24"/>
        </w:rPr>
        <w:t>аутентичны</w:t>
      </w:r>
      <w:r w:rsidRPr="006E1EC1">
        <w:rPr>
          <w:rFonts w:ascii="Times New Roman" w:hAnsi="Times New Roman" w:cs="Times New Roman"/>
          <w:sz w:val="24"/>
          <w:szCs w:val="24"/>
        </w:rPr>
        <w:t xml:space="preserve">х текстов,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относящихся </w:t>
      </w:r>
      <w:r w:rsidRPr="006E1EC1">
        <w:rPr>
          <w:rFonts w:ascii="Times New Roman" w:hAnsi="Times New Roman" w:cs="Times New Roman"/>
          <w:sz w:val="24"/>
          <w:szCs w:val="24"/>
        </w:rPr>
        <w:t xml:space="preserve">к </w:t>
      </w:r>
      <w:r w:rsidRPr="006E1EC1">
        <w:rPr>
          <w:rFonts w:ascii="Times New Roman" w:hAnsi="Times New Roman" w:cs="Times New Roman"/>
          <w:spacing w:val="-8"/>
          <w:sz w:val="24"/>
          <w:szCs w:val="24"/>
        </w:rPr>
        <w:t>разным коммуникативным типам речи, уметь определить тему текста;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6E1EC1">
        <w:rPr>
          <w:rFonts w:ascii="Times New Roman" w:hAnsi="Times New Roman" w:cs="Times New Roman"/>
          <w:i/>
          <w:spacing w:val="-1"/>
          <w:sz w:val="24"/>
          <w:szCs w:val="24"/>
        </w:rPr>
        <w:t>чтение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-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ориентироваться в иноязычном тексте: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прогнозировать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его содержание по </w:t>
      </w:r>
      <w:r w:rsidRPr="006E1EC1">
        <w:rPr>
          <w:rFonts w:ascii="Times New Roman" w:hAnsi="Times New Roman" w:cs="Times New Roman"/>
          <w:sz w:val="24"/>
          <w:szCs w:val="24"/>
        </w:rPr>
        <w:t>заголовку;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noProof/>
          <w:sz w:val="24"/>
          <w:szCs w:val="24"/>
        </w:rPr>
        <w:t>-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читать аутентичные тексты разных жанров преимущественно с пониманием </w:t>
      </w:r>
      <w:r w:rsidRPr="006E1EC1">
        <w:rPr>
          <w:rFonts w:ascii="Times New Roman" w:hAnsi="Times New Roman" w:cs="Times New Roman"/>
          <w:spacing w:val="2"/>
          <w:sz w:val="24"/>
          <w:szCs w:val="24"/>
        </w:rPr>
        <w:t>основного содержания;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noProof/>
          <w:spacing w:val="-12"/>
          <w:sz w:val="24"/>
          <w:szCs w:val="24"/>
        </w:rPr>
      </w:pPr>
      <w:r w:rsidRPr="006E1EC1">
        <w:rPr>
          <w:rFonts w:ascii="Times New Roman" w:hAnsi="Times New Roman" w:cs="Times New Roman"/>
          <w:noProof/>
          <w:sz w:val="24"/>
          <w:szCs w:val="24"/>
        </w:rPr>
        <w:t>-</w:t>
      </w:r>
      <w:r w:rsidRPr="006E1EC1">
        <w:rPr>
          <w:rFonts w:ascii="Times New Roman" w:hAnsi="Times New Roman" w:cs="Times New Roman"/>
          <w:spacing w:val="-12"/>
          <w:sz w:val="24"/>
          <w:szCs w:val="24"/>
        </w:rPr>
        <w:t xml:space="preserve">читать несложные аутентичные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тексгы разных жанрав </w:t>
      </w:r>
      <w:r w:rsidRPr="006E1EC1">
        <w:rPr>
          <w:rFonts w:ascii="Times New Roman" w:hAnsi="Times New Roman" w:cs="Times New Roman"/>
          <w:sz w:val="24"/>
          <w:szCs w:val="24"/>
        </w:rPr>
        <w:t xml:space="preserve">с полным и </w:t>
      </w:r>
      <w:r w:rsidRPr="006E1EC1">
        <w:rPr>
          <w:rFonts w:ascii="Times New Roman" w:hAnsi="Times New Roman" w:cs="Times New Roman"/>
          <w:noProof/>
          <w:spacing w:val="-12"/>
          <w:sz w:val="24"/>
          <w:szCs w:val="24"/>
        </w:rPr>
        <w:t>точным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noProof/>
          <w:spacing w:val="-10"/>
          <w:sz w:val="24"/>
          <w:szCs w:val="24"/>
        </w:rPr>
        <w:t xml:space="preserve">пониманием,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используя различные приёмы смысловой переработки текста (языковую догадку, анализ, выборочный перевод), оценивать полученную информацию, выражать </w:t>
      </w:r>
      <w:r w:rsidRPr="006E1EC1">
        <w:rPr>
          <w:rFonts w:ascii="Times New Roman" w:hAnsi="Times New Roman" w:cs="Times New Roman"/>
          <w:sz w:val="24"/>
          <w:szCs w:val="24"/>
        </w:rPr>
        <w:t>своё мнение;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1EC1">
        <w:rPr>
          <w:rFonts w:ascii="Times New Roman" w:hAnsi="Times New Roman" w:cs="Times New Roman"/>
          <w:spacing w:val="-12"/>
          <w:sz w:val="24"/>
          <w:szCs w:val="24"/>
        </w:rPr>
        <w:lastRenderedPageBreak/>
        <w:t xml:space="preserve">-  читать текст с выборочным пониманием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нужной </w:t>
      </w:r>
      <w:r w:rsidRPr="006E1EC1">
        <w:rPr>
          <w:rFonts w:ascii="Times New Roman" w:hAnsi="Times New Roman" w:cs="Times New Roman"/>
          <w:spacing w:val="-12"/>
          <w:sz w:val="24"/>
          <w:szCs w:val="24"/>
        </w:rPr>
        <w:t>или интересующей информации.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i/>
          <w:noProof/>
          <w:spacing w:val="7"/>
          <w:sz w:val="24"/>
          <w:szCs w:val="24"/>
        </w:rPr>
      </w:pPr>
      <w:r w:rsidRPr="006E1EC1">
        <w:rPr>
          <w:rFonts w:ascii="Times New Roman" w:hAnsi="Times New Roman" w:cs="Times New Roman"/>
          <w:i/>
          <w:spacing w:val="7"/>
          <w:sz w:val="24"/>
          <w:szCs w:val="24"/>
        </w:rPr>
        <w:t>письмен</w:t>
      </w:r>
      <w:r w:rsidRPr="006E1EC1">
        <w:rPr>
          <w:rFonts w:ascii="Times New Roman" w:hAnsi="Times New Roman" w:cs="Times New Roman"/>
          <w:i/>
          <w:noProof/>
          <w:spacing w:val="7"/>
          <w:sz w:val="24"/>
          <w:szCs w:val="24"/>
        </w:rPr>
        <w:t>ная речь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E1EC1">
        <w:rPr>
          <w:rFonts w:ascii="Times New Roman" w:hAnsi="Times New Roman" w:cs="Times New Roman"/>
          <w:spacing w:val="2"/>
          <w:sz w:val="24"/>
          <w:szCs w:val="24"/>
        </w:rPr>
        <w:t>- заполнять анкеты и формуляры;</w:t>
      </w:r>
    </w:p>
    <w:p w:rsidR="006E1EC1" w:rsidRPr="006E1EC1" w:rsidRDefault="006E1EC1" w:rsidP="002B1720">
      <w:pPr>
        <w:spacing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E1EC1">
        <w:rPr>
          <w:rFonts w:ascii="Times New Roman" w:hAnsi="Times New Roman" w:cs="Times New Roman"/>
          <w:spacing w:val="-10"/>
          <w:sz w:val="24"/>
          <w:szCs w:val="24"/>
        </w:rPr>
        <w:t xml:space="preserve">- писать поздравления, открытки, личные письма с опорой на образец; расспрашивать </w:t>
      </w:r>
      <w:r w:rsidRPr="006E1EC1">
        <w:rPr>
          <w:rFonts w:ascii="Times New Roman" w:hAnsi="Times New Roman" w:cs="Times New Roman"/>
          <w:spacing w:val="-7"/>
          <w:sz w:val="24"/>
          <w:szCs w:val="24"/>
        </w:rPr>
        <w:t xml:space="preserve">адресата о </w:t>
      </w:r>
      <w:r w:rsidRPr="006E1EC1">
        <w:rPr>
          <w:rFonts w:ascii="Times New Roman" w:hAnsi="Times New Roman" w:cs="Times New Roman"/>
          <w:noProof/>
          <w:sz w:val="24"/>
          <w:szCs w:val="24"/>
        </w:rPr>
        <w:t xml:space="preserve">его </w:t>
      </w:r>
      <w:r w:rsidRPr="006E1EC1">
        <w:rPr>
          <w:rFonts w:ascii="Times New Roman" w:hAnsi="Times New Roman" w:cs="Times New Roman"/>
          <w:spacing w:val="-7"/>
          <w:sz w:val="24"/>
          <w:szCs w:val="24"/>
        </w:rPr>
        <w:t xml:space="preserve">жизни и делах, сообщать то же о себе, выражать благодарность, </w:t>
      </w:r>
      <w:r w:rsidRPr="006E1EC1">
        <w:rPr>
          <w:rFonts w:ascii="Times New Roman" w:hAnsi="Times New Roman" w:cs="Times New Roman"/>
          <w:spacing w:val="-8"/>
          <w:sz w:val="24"/>
          <w:szCs w:val="24"/>
        </w:rPr>
        <w:t xml:space="preserve">просьбу, употребляя формулы речевого этикета, принятые в странах изучаемого </w:t>
      </w:r>
      <w:r w:rsidRPr="006E1EC1">
        <w:rPr>
          <w:rFonts w:ascii="Times New Roman" w:hAnsi="Times New Roman" w:cs="Times New Roman"/>
          <w:spacing w:val="-1"/>
          <w:sz w:val="24"/>
          <w:szCs w:val="24"/>
        </w:rPr>
        <w:t>языка;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iCs/>
          <w:spacing w:val="-1"/>
          <w:sz w:val="24"/>
          <w:szCs w:val="24"/>
        </w:rPr>
      </w:pPr>
      <w:r w:rsidRPr="006E1EC1">
        <w:rPr>
          <w:rFonts w:ascii="Times New Roman" w:hAnsi="Times New Roman" w:cs="Times New Roman"/>
          <w:iCs/>
          <w:spacing w:val="-16"/>
          <w:sz w:val="24"/>
          <w:szCs w:val="24"/>
        </w:rPr>
        <w:t>ис</w:t>
      </w:r>
      <w:r w:rsidRPr="006E1EC1">
        <w:rPr>
          <w:rFonts w:ascii="Times New Roman" w:hAnsi="Times New Roman" w:cs="Times New Roman"/>
          <w:iCs/>
          <w:sz w:val="24"/>
          <w:szCs w:val="24"/>
        </w:rPr>
        <w:t>пользовать приобретенн</w:t>
      </w:r>
      <w:r w:rsidRPr="006E1EC1">
        <w:rPr>
          <w:rFonts w:ascii="Times New Roman" w:hAnsi="Times New Roman" w:cs="Times New Roman"/>
          <w:iCs/>
          <w:noProof/>
          <w:spacing w:val="-2"/>
          <w:sz w:val="24"/>
          <w:szCs w:val="24"/>
        </w:rPr>
        <w:t xml:space="preserve">ые </w:t>
      </w:r>
      <w:r w:rsidRPr="006E1EC1">
        <w:rPr>
          <w:rFonts w:ascii="Times New Roman" w:hAnsi="Times New Roman" w:cs="Times New Roman"/>
          <w:iCs/>
          <w:sz w:val="24"/>
          <w:szCs w:val="24"/>
        </w:rPr>
        <w:t xml:space="preserve">знания и умения в практической деятельности и </w:t>
      </w:r>
      <w:r w:rsidRPr="006E1EC1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повседневной жизни </w:t>
      </w:r>
      <w:proofErr w:type="gramStart"/>
      <w:r w:rsidRPr="006E1EC1">
        <w:rPr>
          <w:rFonts w:ascii="Times New Roman" w:hAnsi="Times New Roman" w:cs="Times New Roman"/>
          <w:iCs/>
          <w:spacing w:val="-1"/>
          <w:sz w:val="24"/>
          <w:szCs w:val="24"/>
        </w:rPr>
        <w:t>для</w:t>
      </w:r>
      <w:proofErr w:type="gramEnd"/>
      <w:r w:rsidRPr="006E1EC1">
        <w:rPr>
          <w:rFonts w:ascii="Times New Roman" w:hAnsi="Times New Roman" w:cs="Times New Roman"/>
          <w:iCs/>
          <w:spacing w:val="-1"/>
          <w:sz w:val="24"/>
          <w:szCs w:val="24"/>
        </w:rPr>
        <w:t>: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E1EC1">
        <w:rPr>
          <w:rFonts w:ascii="Times New Roman" w:hAnsi="Times New Roman" w:cs="Times New Roman"/>
          <w:spacing w:val="-11"/>
          <w:sz w:val="24"/>
          <w:szCs w:val="24"/>
        </w:rPr>
        <w:t xml:space="preserve">- социальной адаптации; достижение взаимопонимания в процессе устного и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>письменного общения с носителями иностранного языка, установления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E1EC1">
        <w:rPr>
          <w:rFonts w:ascii="Times New Roman" w:hAnsi="Times New Roman" w:cs="Times New Roman"/>
          <w:noProof/>
          <w:spacing w:val="-10"/>
          <w:sz w:val="24"/>
          <w:szCs w:val="24"/>
        </w:rPr>
        <w:t xml:space="preserve">межличностных </w:t>
      </w:r>
      <w:r w:rsidRPr="006E1EC1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Pr="006E1EC1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межкультурных </w:t>
      </w:r>
      <w:r w:rsidRPr="006E1EC1">
        <w:rPr>
          <w:rFonts w:ascii="Times New Roman" w:hAnsi="Times New Roman" w:cs="Times New Roman"/>
          <w:spacing w:val="-10"/>
          <w:sz w:val="24"/>
          <w:szCs w:val="24"/>
        </w:rPr>
        <w:t>контактов в доступных пределах;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E1EC1">
        <w:rPr>
          <w:rFonts w:ascii="Times New Roman" w:hAnsi="Times New Roman" w:cs="Times New Roman"/>
          <w:spacing w:val="-11"/>
          <w:sz w:val="24"/>
          <w:szCs w:val="24"/>
        </w:rPr>
        <w:t xml:space="preserve">- создания </w:t>
      </w:r>
      <w:r w:rsidRPr="006E1EC1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целостной </w:t>
      </w:r>
      <w:r w:rsidRPr="006E1EC1">
        <w:rPr>
          <w:rFonts w:ascii="Times New Roman" w:hAnsi="Times New Roman" w:cs="Times New Roman"/>
          <w:spacing w:val="-2"/>
          <w:sz w:val="24"/>
          <w:szCs w:val="24"/>
        </w:rPr>
        <w:t xml:space="preserve">картины </w:t>
      </w:r>
      <w:r w:rsidRPr="006E1EC1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полиязычного, поликультурного </w:t>
      </w:r>
      <w:r w:rsidRPr="006E1EC1">
        <w:rPr>
          <w:rFonts w:ascii="Times New Roman" w:hAnsi="Times New Roman" w:cs="Times New Roman"/>
          <w:spacing w:val="-11"/>
          <w:sz w:val="24"/>
          <w:szCs w:val="24"/>
        </w:rPr>
        <w:t xml:space="preserve">мира, осознания </w:t>
      </w:r>
      <w:r w:rsidRPr="006E1EC1">
        <w:rPr>
          <w:rFonts w:ascii="Times New Roman" w:hAnsi="Times New Roman" w:cs="Times New Roman"/>
          <w:spacing w:val="-9"/>
          <w:sz w:val="24"/>
          <w:szCs w:val="24"/>
        </w:rPr>
        <w:t xml:space="preserve">места и роли родного и изучаемого иностранного в этом мире; </w:t>
      </w:r>
      <w:r w:rsidRPr="006E1EC1">
        <w:rPr>
          <w:rFonts w:ascii="Times New Roman" w:hAnsi="Times New Roman" w:cs="Times New Roman"/>
          <w:spacing w:val="-4"/>
          <w:sz w:val="24"/>
          <w:szCs w:val="24"/>
        </w:rPr>
        <w:t>приобщения к ценностям мировой культуры;</w:t>
      </w:r>
    </w:p>
    <w:p w:rsidR="006E1EC1" w:rsidRPr="006E1EC1" w:rsidRDefault="006E1EC1" w:rsidP="002B1720">
      <w:pPr>
        <w:shd w:val="clear" w:color="auto" w:fill="FFFFFF"/>
        <w:snapToGrid w:val="0"/>
        <w:spacing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E1EC1">
        <w:rPr>
          <w:rFonts w:ascii="Times New Roman" w:hAnsi="Times New Roman" w:cs="Times New Roman"/>
          <w:spacing w:val="-11"/>
          <w:sz w:val="24"/>
          <w:szCs w:val="24"/>
        </w:rPr>
        <w:t>- осознания себя гражданином своей страны и мира.</w:t>
      </w:r>
    </w:p>
    <w:p w:rsidR="006E1EC1" w:rsidRPr="006E1EC1" w:rsidRDefault="006E1EC1" w:rsidP="002B1720">
      <w:pPr>
        <w:tabs>
          <w:tab w:val="left" w:pos="3148"/>
        </w:tabs>
        <w:spacing w:line="240" w:lineRule="auto"/>
        <w:ind w:left="170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spellStart"/>
      <w:r w:rsidRPr="006E1EC1">
        <w:rPr>
          <w:rFonts w:ascii="Times New Roman" w:eastAsia="Cambria" w:hAnsi="Times New Roman" w:cs="Times New Roman"/>
          <w:b/>
          <w:bCs/>
          <w:sz w:val="24"/>
          <w:szCs w:val="24"/>
          <w:u w:val="single"/>
        </w:rPr>
        <w:t>Метапредметными</w:t>
      </w:r>
      <w:proofErr w:type="spellEnd"/>
      <w:r w:rsidRPr="006E1EC1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</w:t>
      </w:r>
      <w:r w:rsidRPr="006E1EC1">
        <w:rPr>
          <w:rFonts w:ascii="Times New Roman" w:eastAsia="Cambria" w:hAnsi="Times New Roman" w:cs="Times New Roman"/>
          <w:sz w:val="24"/>
          <w:szCs w:val="24"/>
        </w:rPr>
        <w:t>результатами являются: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оценивать правильность выполнения учебной задачи,  собственные возможности её решения;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родо-видовых</w:t>
      </w:r>
      <w:proofErr w:type="spellEnd"/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связей; 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умение устанавливать причинно-следственные связи, строить  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логическое рассуждение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умение организовывать  учебное сотрудничество и совместную деятельность с учителем и сверстниками;   работать индивидуально и в группе:</w:t>
      </w:r>
      <w:r w:rsidRPr="006E1EC1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</w:t>
      </w:r>
      <w:r w:rsidRPr="006E1EC1">
        <w:rPr>
          <w:rFonts w:ascii="Times New Roman" w:eastAsia="Cambria" w:hAnsi="Times New Roman" w:cs="Times New Roman"/>
          <w:sz w:val="24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6E1EC1" w:rsidRPr="006E1EC1" w:rsidRDefault="006E1EC1" w:rsidP="002B1720">
      <w:pPr>
        <w:numPr>
          <w:ilvl w:val="0"/>
          <w:numId w:val="6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6E1EC1" w:rsidRPr="006E1EC1" w:rsidRDefault="006E1EC1" w:rsidP="002B172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>мпетенции);</w:t>
      </w:r>
    </w:p>
    <w:p w:rsidR="006E1EC1" w:rsidRPr="006E1EC1" w:rsidRDefault="006E1EC1" w:rsidP="002B172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умения планировать своё речевое и неречевое поведение;</w:t>
      </w:r>
    </w:p>
    <w:p w:rsidR="006E1EC1" w:rsidRPr="006E1EC1" w:rsidRDefault="006E1EC1" w:rsidP="002B172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6E1EC1" w:rsidRPr="006E1EC1" w:rsidRDefault="006E1EC1" w:rsidP="002B172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6E1EC1" w:rsidRPr="006E1EC1" w:rsidRDefault="006E1EC1" w:rsidP="002B172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6E1EC1" w:rsidRPr="006E1EC1" w:rsidRDefault="006E1EC1" w:rsidP="002B172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6E1EC1" w:rsidRPr="006E1EC1" w:rsidRDefault="006E1EC1" w:rsidP="002B1720">
      <w:pPr>
        <w:tabs>
          <w:tab w:val="left" w:pos="3148"/>
        </w:tabs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sz w:val="24"/>
          <w:szCs w:val="24"/>
          <w:u w:val="single"/>
        </w:rPr>
        <w:t>Личностными результатами</w:t>
      </w:r>
      <w:r w:rsidRPr="006E1EC1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6E1EC1">
        <w:rPr>
          <w:rFonts w:ascii="Times New Roman" w:eastAsia="Cambria" w:hAnsi="Times New Roman" w:cs="Times New Roman"/>
          <w:sz w:val="24"/>
          <w:szCs w:val="24"/>
        </w:rPr>
        <w:t>являются: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6E1EC1" w:rsidDel="00B450C4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E1EC1">
        <w:rPr>
          <w:rFonts w:ascii="Times New Roman" w:eastAsia="Cambria" w:hAnsi="Times New Roman" w:cs="Times New Roman"/>
          <w:sz w:val="24"/>
          <w:szCs w:val="24"/>
        </w:rPr>
        <w:t>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  <w:proofErr w:type="gramEnd"/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>способности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</w:t>
      </w: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,</w:t>
      </w:r>
      <w:proofErr w:type="gram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этнокультурных, социальных и экономических особенностей; 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Pr="006E1EC1" w:rsidDel="00B44476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E1EC1">
        <w:rPr>
          <w:rFonts w:ascii="Times New Roman" w:eastAsia="Cambria" w:hAnsi="Times New Roman" w:cs="Times New Roman"/>
          <w:sz w:val="24"/>
          <w:szCs w:val="24"/>
        </w:rPr>
        <w:t>осознанного и ответственного отношения к собственным поступкам;</w:t>
      </w:r>
      <w:r w:rsidRPr="006E1EC1" w:rsidDel="00B44476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lastRenderedPageBreak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осознание возможностей самореализации средствами иностранного языка;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стремление к совершенствованию речевой культуры в целом;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развитие таких качеств, как воля, целеустремлённость,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креативность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, инициативность,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эмпатия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>, трудолюбие, дисциплинированность;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6E1EC1" w:rsidRPr="006E1EC1" w:rsidRDefault="006E1EC1" w:rsidP="002B172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E1EC1">
        <w:rPr>
          <w:rFonts w:ascii="Times New Roman" w:eastAsia="Cambria" w:hAnsi="Times New Roman" w:cs="Times New Roman"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6E1EC1" w:rsidRPr="00D01FF0" w:rsidRDefault="006E1EC1" w:rsidP="00D01FF0">
      <w:pPr>
        <w:numPr>
          <w:ilvl w:val="0"/>
          <w:numId w:val="5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готовность и способность обучающихся к саморазвитию;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сформированность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6E1EC1">
        <w:rPr>
          <w:rFonts w:ascii="Times New Roman" w:eastAsia="Cambria" w:hAnsi="Times New Roman" w:cs="Times New Roman"/>
          <w:sz w:val="24"/>
          <w:szCs w:val="24"/>
        </w:rPr>
        <w:t>сформированность</w:t>
      </w:r>
      <w:proofErr w:type="spellEnd"/>
      <w:r w:rsidRPr="006E1EC1">
        <w:rPr>
          <w:rFonts w:ascii="Times New Roman" w:eastAsia="Cambria" w:hAnsi="Times New Roman" w:cs="Times New Roman"/>
          <w:sz w:val="24"/>
          <w:szCs w:val="24"/>
        </w:rPr>
        <w:t xml:space="preserve"> основ гражданской идентичности.</w:t>
      </w:r>
      <w:proofErr w:type="gramEnd"/>
    </w:p>
    <w:p w:rsidR="006E1EC1" w:rsidRPr="006E1EC1" w:rsidRDefault="006E1EC1" w:rsidP="002B1720">
      <w:pPr>
        <w:spacing w:after="3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spacing w:after="30" w:line="240" w:lineRule="auto"/>
        <w:ind w:left="10773" w:hanging="9993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E1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E1EC1" w:rsidRPr="006E1EC1" w:rsidRDefault="006E1EC1" w:rsidP="002B172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mbria" w:hAnsi="Times New Roman" w:cs="Times New Roman"/>
          <w:b/>
          <w:bCs/>
          <w:caps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bCs/>
          <w:caps/>
          <w:sz w:val="24"/>
          <w:szCs w:val="24"/>
        </w:rPr>
        <w:t>Содержание учебного предмета</w:t>
      </w:r>
    </w:p>
    <w:p w:rsidR="006E1EC1" w:rsidRPr="006E1EC1" w:rsidRDefault="006E1EC1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8"/>
        <w:gridCol w:w="3416"/>
        <w:gridCol w:w="5647"/>
      </w:tblGrid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highlight w:val="white"/>
              </w:rPr>
              <w:t>Тематические разделы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6E1EC1" w:rsidRPr="006E1EC1" w:rsidRDefault="006E1EC1" w:rsidP="002B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6E1EC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Краткое содержание учебной темы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6E1EC1">
              <w:rPr>
                <w:color w:val="000000"/>
              </w:rPr>
              <w:t>Моя семья.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 в  семье.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Лучший  друг/подруга.  Внешность  и  черты  характера. Межличностные взаимоотношения с друзьями и в школе.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Досуг и увлечения (посещение театра, кинотеатра,  музея,  выставки).  Виды  отдыха.  Поход  по  магазинам.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Режим  труда  и  отдыха,  занятия  спортом, здоровое питание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Виды спорта.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 жизнь.  Правила  поведения  в  школе.  Изучаемые предметы  и  отношения  к  ним.  Каникулы. Переписка с зарубежными сверстниками.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Выбор профессии.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  профессий.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Путешествия  по  России  и  странам  изучаемого  языка. Транспорт.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Природа:  растения  и  животные.  Погода. Жизнь в городе/ в сельской местности.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Страны изучаемого языка и родная страна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Страны,  столицы,  крупные  города.  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Географическое  положение.  Климат.  Население.  Достопримечательности. Культурные  особенности:  национальные  праздники,  традиции  и  обычаи.  Выдающиеся  люди  и  их  вклад  в мировую культуру.</w:t>
            </w:r>
          </w:p>
        </w:tc>
      </w:tr>
    </w:tbl>
    <w:p w:rsidR="006E1EC1" w:rsidRDefault="006E1EC1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EC1" w:rsidRDefault="006E1EC1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EC1" w:rsidRDefault="006E1EC1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класс.</w:t>
      </w:r>
    </w:p>
    <w:p w:rsidR="00D01FF0" w:rsidRDefault="00D01FF0" w:rsidP="00D01FF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105 часов в год в 6  классе, 3 часа в неделю. </w:t>
      </w:r>
    </w:p>
    <w:p w:rsidR="00D01FF0" w:rsidRDefault="00D01FF0" w:rsidP="00D01FF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D01FF0" w:rsidRDefault="00D01FF0" w:rsidP="00D01FF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>
        <w:t>» для 6</w:t>
      </w:r>
      <w:r w:rsidRPr="00F26854">
        <w:t xml:space="preserve"> 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>
        <w:t xml:space="preserve"> «Просвещение» 2016</w:t>
      </w:r>
      <w:r w:rsidRPr="00F26854">
        <w:t xml:space="preserve"> г.</w:t>
      </w:r>
    </w:p>
    <w:p w:rsidR="00D01FF0" w:rsidRDefault="00D01FF0" w:rsidP="00D01FF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D01FF0" w:rsidRDefault="00D01FF0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EC1" w:rsidRPr="006E1EC1" w:rsidRDefault="006E1EC1" w:rsidP="002B1720">
      <w:pPr>
        <w:pStyle w:val="a3"/>
        <w:tabs>
          <w:tab w:val="left" w:pos="366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C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Представленная программа обеспечивает достижение предметных, </w:t>
      </w:r>
      <w:proofErr w:type="spellStart"/>
      <w:r w:rsidRPr="006E1EC1">
        <w:rPr>
          <w:color w:val="333333"/>
        </w:rPr>
        <w:t>метапредметных</w:t>
      </w:r>
      <w:proofErr w:type="spellEnd"/>
      <w:r w:rsidRPr="006E1EC1">
        <w:rPr>
          <w:color w:val="333333"/>
        </w:rPr>
        <w:t xml:space="preserve"> и личностных  результатов.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Предметные результаты: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А.</w:t>
      </w:r>
      <w:r w:rsidRPr="006E1EC1">
        <w:rPr>
          <w:rStyle w:val="apple-converted-space"/>
          <w:color w:val="333333"/>
        </w:rPr>
        <w:t> </w:t>
      </w:r>
      <w:r w:rsidRPr="006E1EC1">
        <w:rPr>
          <w:color w:val="333333"/>
        </w:rPr>
        <w:t>В сфере коммуникативной компетенции: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языковые представления и навыки (фонетические, орфографические, лексические и грамматические);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proofErr w:type="spellStart"/>
      <w:r w:rsidRPr="006E1EC1">
        <w:rPr>
          <w:color w:val="333333"/>
        </w:rPr>
        <w:t>аудирование</w:t>
      </w:r>
      <w:proofErr w:type="spellEnd"/>
      <w:r w:rsidRPr="006E1EC1">
        <w:rPr>
          <w:color w:val="333333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6E1EC1">
        <w:rPr>
          <w:color w:val="333333"/>
        </w:rPr>
        <w:t>аудиотекстов</w:t>
      </w:r>
      <w:proofErr w:type="spellEnd"/>
      <w:r w:rsidRPr="006E1EC1">
        <w:rPr>
          <w:color w:val="333333"/>
        </w:rPr>
        <w:t xml:space="preserve"> и видеофрагментов на знакомом учащимся языковом материале);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</w:t>
      </w:r>
    </w:p>
    <w:p w:rsidR="006E1EC1" w:rsidRPr="006E1EC1" w:rsidRDefault="006E1EC1" w:rsidP="002B1720">
      <w:pPr>
        <w:pStyle w:val="aa"/>
        <w:numPr>
          <w:ilvl w:val="0"/>
          <w:numId w:val="30"/>
        </w:numPr>
        <w:shd w:val="clear" w:color="auto" w:fill="FFFFFF"/>
        <w:spacing w:before="0" w:beforeAutospacing="0" w:after="171" w:afterAutospacing="0"/>
        <w:rPr>
          <w:color w:val="333333"/>
        </w:rPr>
      </w:pPr>
      <w:proofErr w:type="spellStart"/>
      <w:r w:rsidRPr="006E1EC1">
        <w:rPr>
          <w:color w:val="333333"/>
        </w:rPr>
        <w:t>социокультурная</w:t>
      </w:r>
      <w:proofErr w:type="spellEnd"/>
      <w:r w:rsidRPr="006E1EC1">
        <w:rPr>
          <w:color w:val="333333"/>
        </w:rPr>
        <w:t xml:space="preserve"> осведомлённость (</w:t>
      </w:r>
      <w:proofErr w:type="spellStart"/>
      <w:r w:rsidRPr="006E1EC1">
        <w:rPr>
          <w:color w:val="333333"/>
        </w:rPr>
        <w:t>англоговорящие</w:t>
      </w:r>
      <w:proofErr w:type="spellEnd"/>
      <w:r w:rsidRPr="006E1EC1">
        <w:rPr>
          <w:color w:val="333333"/>
        </w:rPr>
        <w:t xml:space="preserve"> страны, литературные персонажи, сказки народов мира, детский фольклор, песни, нормы поведения, правила вежливости и речевой этикет).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lastRenderedPageBreak/>
        <w:t>Б.</w:t>
      </w:r>
      <w:r w:rsidRPr="006E1EC1">
        <w:rPr>
          <w:rStyle w:val="apple-converted-space"/>
          <w:color w:val="333333"/>
        </w:rPr>
        <w:t> </w:t>
      </w:r>
      <w:r w:rsidRPr="006E1EC1">
        <w:rPr>
          <w:color w:val="333333"/>
        </w:rPr>
        <w:t>В познавательной сфере:</w:t>
      </w:r>
    </w:p>
    <w:p w:rsidR="006E1EC1" w:rsidRPr="006E1EC1" w:rsidRDefault="006E1EC1" w:rsidP="002B1720">
      <w:pPr>
        <w:pStyle w:val="aa"/>
        <w:numPr>
          <w:ilvl w:val="0"/>
          <w:numId w:val="31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6E1EC1">
        <w:rPr>
          <w:color w:val="333333"/>
        </w:rPr>
        <w:t>звуко-буквенный</w:t>
      </w:r>
      <w:proofErr w:type="spellEnd"/>
      <w:proofErr w:type="gramEnd"/>
      <w:r w:rsidRPr="006E1EC1">
        <w:rPr>
          <w:color w:val="333333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</w:t>
      </w:r>
    </w:p>
    <w:p w:rsidR="006E1EC1" w:rsidRPr="006E1EC1" w:rsidRDefault="006E1EC1" w:rsidP="002B1720">
      <w:pPr>
        <w:pStyle w:val="aa"/>
        <w:numPr>
          <w:ilvl w:val="0"/>
          <w:numId w:val="31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умение выполнять задания по усвоенному образцу, включая составление </w:t>
      </w:r>
      <w:proofErr w:type="gramStart"/>
      <w:r w:rsidRPr="006E1EC1">
        <w:rPr>
          <w:color w:val="333333"/>
        </w:rPr>
        <w:t>собственных</w:t>
      </w:r>
      <w:proofErr w:type="gramEnd"/>
      <w:r w:rsidRPr="006E1EC1">
        <w:rPr>
          <w:color w:val="333333"/>
        </w:rPr>
        <w:t xml:space="preserve"> диалогических и монологических высказывание по изученной тематике;</w:t>
      </w:r>
    </w:p>
    <w:p w:rsidR="006E1EC1" w:rsidRPr="006E1EC1" w:rsidRDefault="006E1EC1" w:rsidP="002B1720">
      <w:pPr>
        <w:pStyle w:val="aa"/>
        <w:numPr>
          <w:ilvl w:val="0"/>
          <w:numId w:val="31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перенос умений работы с русскоязычным текстом на задания с текстом на английском языке, предполагающие прогнозирование содержания текста по заголовку и изображениям, выражение своего отношения </w:t>
      </w:r>
      <w:proofErr w:type="gramStart"/>
      <w:r w:rsidRPr="006E1EC1">
        <w:rPr>
          <w:color w:val="333333"/>
        </w:rPr>
        <w:t>к</w:t>
      </w:r>
      <w:proofErr w:type="gramEnd"/>
      <w:r w:rsidRPr="006E1EC1">
        <w:rPr>
          <w:color w:val="333333"/>
        </w:rPr>
        <w:t xml:space="preserve"> прочитанному, дополнение содержания текста собственными идеями в элементарных предложениях;</w:t>
      </w:r>
    </w:p>
    <w:p w:rsidR="006E1EC1" w:rsidRPr="006E1EC1" w:rsidRDefault="006E1EC1" w:rsidP="002B1720">
      <w:pPr>
        <w:pStyle w:val="aa"/>
        <w:numPr>
          <w:ilvl w:val="0"/>
          <w:numId w:val="31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умение использовать учебно-справочный материал в виде словарей, таблиц и схем для выполнения заданий разного типа;</w:t>
      </w:r>
    </w:p>
    <w:p w:rsidR="006E1EC1" w:rsidRPr="006E1EC1" w:rsidRDefault="006E1EC1" w:rsidP="002B1720">
      <w:pPr>
        <w:pStyle w:val="aa"/>
        <w:numPr>
          <w:ilvl w:val="0"/>
          <w:numId w:val="31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осуществлять самооценку выполненных учебных заданий и подводить итоги усвоенным знаниям на основе заданий для самоконтроля.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В.</w:t>
      </w:r>
      <w:r w:rsidRPr="006E1EC1">
        <w:rPr>
          <w:rStyle w:val="apple-converted-space"/>
          <w:color w:val="333333"/>
        </w:rPr>
        <w:t> </w:t>
      </w:r>
      <w:r w:rsidRPr="006E1EC1">
        <w:rPr>
          <w:color w:val="333333"/>
        </w:rPr>
        <w:t>В ценностно-ориентационной сфере:</w:t>
      </w:r>
    </w:p>
    <w:p w:rsidR="006E1EC1" w:rsidRPr="006E1EC1" w:rsidRDefault="006E1EC1" w:rsidP="002B1720">
      <w:pPr>
        <w:pStyle w:val="aa"/>
        <w:numPr>
          <w:ilvl w:val="0"/>
          <w:numId w:val="32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</w:t>
      </w:r>
    </w:p>
    <w:p w:rsidR="006E1EC1" w:rsidRPr="006E1EC1" w:rsidRDefault="006E1EC1" w:rsidP="002B1720">
      <w:pPr>
        <w:pStyle w:val="aa"/>
        <w:numPr>
          <w:ilvl w:val="0"/>
          <w:numId w:val="32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</w:t>
      </w:r>
    </w:p>
    <w:p w:rsidR="006E1EC1" w:rsidRPr="006E1EC1" w:rsidRDefault="006E1EC1" w:rsidP="002B1720">
      <w:pPr>
        <w:pStyle w:val="aa"/>
        <w:numPr>
          <w:ilvl w:val="0"/>
          <w:numId w:val="32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Г.</w:t>
      </w:r>
      <w:r w:rsidRPr="006E1EC1">
        <w:rPr>
          <w:rStyle w:val="apple-converted-space"/>
          <w:color w:val="333333"/>
        </w:rPr>
        <w:t> </w:t>
      </w:r>
      <w:r w:rsidRPr="006E1EC1">
        <w:rPr>
          <w:color w:val="333333"/>
        </w:rPr>
        <w:t>В эстетической сфере:</w:t>
      </w:r>
    </w:p>
    <w:p w:rsidR="006E1EC1" w:rsidRPr="006E1EC1" w:rsidRDefault="006E1EC1" w:rsidP="002B1720">
      <w:pPr>
        <w:pStyle w:val="aa"/>
        <w:numPr>
          <w:ilvl w:val="0"/>
          <w:numId w:val="33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знакомство с образцами родной и зарубежной детской литературы, образцов поэзии, фольклора и народного литературного творчества;</w:t>
      </w:r>
    </w:p>
    <w:p w:rsidR="006E1EC1" w:rsidRPr="006E1EC1" w:rsidRDefault="006E1EC1" w:rsidP="002B1720">
      <w:pPr>
        <w:pStyle w:val="aa"/>
        <w:numPr>
          <w:ilvl w:val="0"/>
          <w:numId w:val="33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6E1EC1" w:rsidRPr="006E1EC1" w:rsidRDefault="006E1EC1" w:rsidP="002B1720">
      <w:pPr>
        <w:pStyle w:val="aa"/>
        <w:numPr>
          <w:ilvl w:val="0"/>
          <w:numId w:val="33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Д.</w:t>
      </w:r>
      <w:r w:rsidRPr="006E1EC1">
        <w:rPr>
          <w:rStyle w:val="apple-converted-space"/>
          <w:color w:val="333333"/>
        </w:rPr>
        <w:t> </w:t>
      </w:r>
      <w:r w:rsidRPr="006E1EC1">
        <w:rPr>
          <w:color w:val="333333"/>
        </w:rPr>
        <w:t>В трудовой сфере: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умение сохранять цели познавательной деятельности и следовать её задачам при усвоении программного учебного материала и в самостоятельном учении;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готовность пользоваться доступными возрасту современными учебными технологиями, включая ИКТ для повышения эффективности своего учебного труда;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b/>
          <w:bCs/>
          <w:color w:val="333333"/>
        </w:rPr>
      </w:pPr>
      <w:r w:rsidRPr="006E1EC1">
        <w:rPr>
          <w:color w:val="333333"/>
        </w:rPr>
        <w:lastRenderedPageBreak/>
        <w:t>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</w:t>
      </w:r>
      <w:r w:rsidRPr="006E1EC1">
        <w:rPr>
          <w:b/>
          <w:bCs/>
          <w:color w:val="333333"/>
        </w:rPr>
        <w:t xml:space="preserve"> 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proofErr w:type="spellStart"/>
      <w:r w:rsidRPr="006E1EC1">
        <w:rPr>
          <w:b/>
          <w:bCs/>
          <w:color w:val="333333"/>
        </w:rPr>
        <w:t>Метапредметные</w:t>
      </w:r>
      <w:proofErr w:type="spellEnd"/>
      <w:r w:rsidRPr="006E1EC1">
        <w:rPr>
          <w:b/>
          <w:bCs/>
          <w:color w:val="333333"/>
        </w:rPr>
        <w:t xml:space="preserve"> результаты: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освоение способов решения проблем творческого и поискового характера;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освоение начальных форм познавательной и личностной рефлексии;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proofErr w:type="gramStart"/>
      <w:r w:rsidRPr="006E1EC1">
        <w:rPr>
          <w:color w:val="333333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готовность конструктивно разрешать конфликты посредством учета интересов сторон и сотрудничества;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развитие социальных умений младшего школьника, необходимых для </w:t>
      </w:r>
      <w:proofErr w:type="gramStart"/>
      <w:r w:rsidRPr="006E1EC1">
        <w:rPr>
          <w:color w:val="333333"/>
        </w:rPr>
        <w:t>общения</w:t>
      </w:r>
      <w:proofErr w:type="gramEnd"/>
      <w:r w:rsidRPr="006E1EC1">
        <w:rPr>
          <w:color w:val="333333"/>
        </w:rPr>
        <w:t xml:space="preserve">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</w:t>
      </w:r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proofErr w:type="gramStart"/>
      <w:r w:rsidRPr="006E1EC1">
        <w:rPr>
          <w:color w:val="333333"/>
        </w:rPr>
        <w:t xml:space="preserve">усвоение </w:t>
      </w:r>
      <w:proofErr w:type="spellStart"/>
      <w:r w:rsidRPr="006E1EC1">
        <w:rPr>
          <w:color w:val="333333"/>
        </w:rPr>
        <w:t>общеучебных</w:t>
      </w:r>
      <w:proofErr w:type="spellEnd"/>
      <w:r w:rsidRPr="006E1EC1">
        <w:rPr>
          <w:color w:val="333333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преобразование информации в целях понимания, коммуникация информации;</w:t>
      </w:r>
      <w:proofErr w:type="gramEnd"/>
    </w:p>
    <w:p w:rsidR="006E1EC1" w:rsidRPr="006E1EC1" w:rsidRDefault="006E1EC1" w:rsidP="002B1720">
      <w:pPr>
        <w:pStyle w:val="aa"/>
        <w:numPr>
          <w:ilvl w:val="0"/>
          <w:numId w:val="29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lastRenderedPageBreak/>
        <w:t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b/>
          <w:bCs/>
          <w:color w:val="333333"/>
        </w:rPr>
        <w:t>Личностные результаты: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уважительного отношения к иному мнению, истории и культуре других народов;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овладение начальными навыками адаптации в динамично изменяющемся и развивающемся мире;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эстетических потребностей, ценностей и чувств;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развитие навыков сотрудничества </w:t>
      </w:r>
      <w:proofErr w:type="gramStart"/>
      <w:r w:rsidRPr="006E1EC1">
        <w:rPr>
          <w:color w:val="333333"/>
        </w:rPr>
        <w:t>со</w:t>
      </w:r>
      <w:proofErr w:type="gramEnd"/>
      <w:r w:rsidRPr="006E1EC1">
        <w:rPr>
          <w:color w:val="333333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</w:t>
      </w:r>
      <w:proofErr w:type="spellStart"/>
      <w:r w:rsidRPr="006E1EC1">
        <w:rPr>
          <w:color w:val="333333"/>
        </w:rPr>
        <w:t>востребованность</w:t>
      </w:r>
      <w:proofErr w:type="spellEnd"/>
      <w:r w:rsidRPr="006E1EC1">
        <w:rPr>
          <w:color w:val="333333"/>
        </w:rPr>
        <w:t xml:space="preserve"> и мобильность человека в современном мире;</w:t>
      </w:r>
    </w:p>
    <w:p w:rsidR="006E1EC1" w:rsidRPr="006E1EC1" w:rsidRDefault="006E1EC1" w:rsidP="002B1720">
      <w:pPr>
        <w:pStyle w:val="aa"/>
        <w:numPr>
          <w:ilvl w:val="0"/>
          <w:numId w:val="34"/>
        </w:numPr>
        <w:shd w:val="clear" w:color="auto" w:fill="FFFFFF"/>
        <w:spacing w:before="0" w:beforeAutospacing="0" w:after="171" w:afterAutospacing="0"/>
        <w:rPr>
          <w:color w:val="333333"/>
        </w:rPr>
      </w:pPr>
      <w:r w:rsidRPr="006E1EC1">
        <w:rPr>
          <w:color w:val="333333"/>
        </w:rPr>
        <w:t>формирование представлений о мире, как о многоязычном, поликультурном, разнообразном и вместе с тем едином сообществе, открытом для дружбы, взаимопонимания, толерантности и уважения людей друг к другу.</w:t>
      </w:r>
    </w:p>
    <w:p w:rsidR="006E1EC1" w:rsidRPr="006E1EC1" w:rsidRDefault="006E1EC1" w:rsidP="002B1720">
      <w:pPr>
        <w:pStyle w:val="aa"/>
        <w:shd w:val="clear" w:color="auto" w:fill="FFFFFF"/>
        <w:spacing w:before="0" w:beforeAutospacing="0" w:after="171" w:afterAutospacing="0"/>
        <w:ind w:left="720"/>
        <w:rPr>
          <w:color w:val="333333"/>
        </w:rPr>
      </w:pPr>
    </w:p>
    <w:p w:rsidR="006E1EC1" w:rsidRPr="006E1EC1" w:rsidRDefault="006E1EC1" w:rsidP="002B1720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C1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6E1EC1" w:rsidRPr="006E1EC1" w:rsidRDefault="006E1EC1" w:rsidP="002B1720">
      <w:pPr>
        <w:pStyle w:val="a3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E1EC1">
        <w:rPr>
          <w:rFonts w:ascii="Times New Roman" w:hAnsi="Times New Roman"/>
          <w:b/>
          <w:i/>
          <w:sz w:val="24"/>
          <w:szCs w:val="24"/>
        </w:rPr>
        <w:t>Говорение. Диалогическая речь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 xml:space="preserve">Выпускник </w:t>
      </w:r>
      <w:r>
        <w:rPr>
          <w:rFonts w:ascii="Times New Roman" w:hAnsi="Times New Roman" w:cs="Times New Roman"/>
          <w:b/>
          <w:sz w:val="24"/>
          <w:szCs w:val="24"/>
        </w:rPr>
        <w:t>6 класса</w:t>
      </w:r>
      <w:r w:rsidR="00D0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b/>
          <w:sz w:val="24"/>
          <w:szCs w:val="24"/>
        </w:rPr>
        <w:t>научится</w:t>
      </w:r>
      <w:r w:rsidRPr="006E1EC1">
        <w:rPr>
          <w:rFonts w:ascii="Times New Roman" w:hAnsi="Times New Roman" w:cs="Times New Roman"/>
          <w:sz w:val="24"/>
          <w:szCs w:val="24"/>
        </w:rPr>
        <w:t xml:space="preserve"> 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брать</w:t>
      </w:r>
      <w:r w:rsidRPr="006E1EC1">
        <w:rPr>
          <w:rStyle w:val="1458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и давать интервью</w:t>
      </w:r>
      <w:r w:rsidRPr="006E1EC1">
        <w:rPr>
          <w:rFonts w:ascii="Times New Roman" w:hAnsi="Times New Roman" w:cs="Times New Roman"/>
          <w:sz w:val="24"/>
          <w:szCs w:val="24"/>
        </w:rPr>
        <w:t>.</w:t>
      </w:r>
    </w:p>
    <w:p w:rsidR="006E1EC1" w:rsidRPr="006E1EC1" w:rsidRDefault="006E1EC1" w:rsidP="002B1720">
      <w:pPr>
        <w:pStyle w:val="a3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E1EC1" w:rsidRPr="006E1EC1" w:rsidRDefault="006E1EC1" w:rsidP="002B1720">
      <w:pPr>
        <w:pStyle w:val="a3"/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6E1EC1">
        <w:rPr>
          <w:rFonts w:ascii="Times New Roman" w:hAnsi="Times New Roman"/>
          <w:b/>
          <w:i/>
          <w:sz w:val="24"/>
          <w:szCs w:val="24"/>
        </w:rPr>
        <w:t>Говорение. Монологическая речь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4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описывать события с опорой на зрительную наглядность и/или вербальные опоры (ключевые слова, план, вопросы);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давать краткую характеристику реальных людей и литературных персонажей;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передавать основное содержание прочитанного текста с опорой или без опоры на те</w:t>
      </w:r>
      <w:proofErr w:type="gramStart"/>
      <w:r w:rsidRPr="006E1EC1">
        <w:rPr>
          <w:rFonts w:ascii="Times New Roman" w:hAnsi="Times New Roman" w:cs="Times New Roman"/>
          <w:sz w:val="24"/>
          <w:szCs w:val="24"/>
        </w:rPr>
        <w:t>кст/кл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>ючевые слова/план/вопросы.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 xml:space="preserve">• делать сообщение на заданную тему на основе </w:t>
      </w:r>
      <w:proofErr w:type="gramStart"/>
      <w:r w:rsidRPr="006E1EC1">
        <w:rPr>
          <w:rFonts w:ascii="Times New Roman" w:hAnsi="Times New Roman" w:cs="Times New Roman"/>
          <w:i w:val="0"/>
          <w:sz w:val="24"/>
          <w:szCs w:val="24"/>
        </w:rPr>
        <w:t>прочитанного</w:t>
      </w:r>
      <w:proofErr w:type="gramEnd"/>
      <w:r w:rsidRPr="006E1EC1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 xml:space="preserve">• комментировать факты из прочитанного/прослушанного текста, аргументировать своё отношение к </w:t>
      </w:r>
      <w:proofErr w:type="gramStart"/>
      <w:r w:rsidRPr="006E1EC1">
        <w:rPr>
          <w:rFonts w:ascii="Times New Roman" w:hAnsi="Times New Roman" w:cs="Times New Roman"/>
          <w:i w:val="0"/>
          <w:sz w:val="24"/>
          <w:szCs w:val="24"/>
        </w:rPr>
        <w:t>прочитанному</w:t>
      </w:r>
      <w:proofErr w:type="gramEnd"/>
      <w:r w:rsidRPr="006E1EC1">
        <w:rPr>
          <w:rFonts w:ascii="Times New Roman" w:hAnsi="Times New Roman" w:cs="Times New Roman"/>
          <w:i w:val="0"/>
          <w:sz w:val="24"/>
          <w:szCs w:val="24"/>
        </w:rPr>
        <w:t>/прослушанному;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кратко излагать результаты выполненной проектной</w:t>
      </w:r>
      <w:r w:rsidRPr="006E1EC1">
        <w:rPr>
          <w:rStyle w:val="1456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работы.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683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6E1EC1" w:rsidRPr="006E1EC1" w:rsidRDefault="006E1EC1" w:rsidP="002B1720">
      <w:pPr>
        <w:pStyle w:val="141"/>
        <w:shd w:val="clear" w:color="auto" w:fill="auto"/>
        <w:tabs>
          <w:tab w:val="left" w:pos="683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1EC1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выделять основную мысль в воспринимаемом на слух</w:t>
      </w:r>
      <w:r w:rsidRPr="006E1EC1">
        <w:rPr>
          <w:rStyle w:val="1456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тексте;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отделять в тексте, воспринимаемом на слух, главные</w:t>
      </w:r>
      <w:r w:rsidRPr="006E1EC1">
        <w:rPr>
          <w:rStyle w:val="1456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 xml:space="preserve">факты от </w:t>
      </w:r>
      <w:proofErr w:type="gramStart"/>
      <w:r w:rsidRPr="006E1EC1">
        <w:rPr>
          <w:rFonts w:ascii="Times New Roman" w:hAnsi="Times New Roman" w:cs="Times New Roman"/>
          <w:i w:val="0"/>
          <w:sz w:val="24"/>
          <w:szCs w:val="24"/>
        </w:rPr>
        <w:t>второстепенных</w:t>
      </w:r>
      <w:proofErr w:type="gramEnd"/>
      <w:r w:rsidRPr="006E1EC1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использовать контекстуальную или языковую догадку</w:t>
      </w:r>
      <w:r w:rsidRPr="006E1EC1">
        <w:rPr>
          <w:rStyle w:val="1456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при восприятии на слух текстов, содержащих незнакомые</w:t>
      </w:r>
      <w:r w:rsidRPr="006E1EC1">
        <w:rPr>
          <w:rStyle w:val="1456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слова;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5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659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6E1EC1" w:rsidRPr="006E1EC1" w:rsidRDefault="006E1EC1" w:rsidP="002B1720">
      <w:pPr>
        <w:pStyle w:val="141"/>
        <w:shd w:val="clear" w:color="auto" w:fill="auto"/>
        <w:tabs>
          <w:tab w:val="left" w:pos="659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8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читать и полностью понимать несложные аутентичные тексты, построенные в основном на изученном языковом материале;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9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догадываться о значении незнакомых слов по сходству с русским языком, по словообразовательным элементам, по контексту;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8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игнорировать в процессе чтения незнакомые слова,</w:t>
      </w:r>
      <w:r w:rsidRPr="006E1EC1">
        <w:rPr>
          <w:rStyle w:val="1454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не мешающие понимать основное содержание текста;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7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пользоваться сносками и лингвострановедческим справочником.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1074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6E1EC1" w:rsidRPr="006E1EC1" w:rsidRDefault="006E1EC1" w:rsidP="002B1720">
      <w:pPr>
        <w:pStyle w:val="141"/>
        <w:shd w:val="clear" w:color="auto" w:fill="auto"/>
        <w:tabs>
          <w:tab w:val="left" w:pos="1074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заполнять анкеты и формуляры в соответствии с нормами, принятыми в стране изучаемого языка;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lastRenderedPageBreak/>
        <w:t>• писать личное письмо в ответ на письмо-стимул с употреблением формул речевого этикета, принятых в стране изучаемого языка.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8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делать краткие выписки из текста с целью их использования в собственных устных высказываниях;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7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составлять план/тезисы устного или письменного сообщения;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7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кратко излагать в письменном виде результаты своей</w:t>
      </w:r>
      <w:r w:rsidRPr="006E1EC1">
        <w:rPr>
          <w:rStyle w:val="1454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проектной деятельности;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07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писать небольшие письменные высказывания с опорой</w:t>
      </w:r>
      <w:r w:rsidRPr="006E1EC1">
        <w:rPr>
          <w:rStyle w:val="1454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на образец.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1079"/>
        </w:tabs>
        <w:spacing w:line="240" w:lineRule="auto"/>
        <w:ind w:left="720"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b/>
          <w:i w:val="0"/>
          <w:sz w:val="24"/>
          <w:szCs w:val="24"/>
        </w:rPr>
        <w:t>Языковая компетентность</w:t>
      </w:r>
      <w:r w:rsidRPr="006E1EC1">
        <w:rPr>
          <w:rStyle w:val="2"/>
          <w:i w:val="0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b/>
          <w:i w:val="0"/>
          <w:sz w:val="24"/>
          <w:szCs w:val="24"/>
        </w:rPr>
        <w:t>(владение языковыми средствами)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1079"/>
        </w:tabs>
        <w:spacing w:line="240" w:lineRule="auto"/>
        <w:ind w:left="720" w:firstLine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7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соблюдать правильное ударение в изученных словах;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различать коммуникативные типы предложения по интонации;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3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выражать модальные значения, чувства и эмоции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с помощью интонации;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06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различать на слух британские и американские варианты английского языка.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606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Орфография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6E1EC1">
        <w:rPr>
          <w:rFonts w:ascii="Times New Roman" w:hAnsi="Times New Roman" w:cs="Times New Roman"/>
          <w:sz w:val="24"/>
          <w:szCs w:val="24"/>
        </w:rPr>
        <w:t xml:space="preserve"> правильно писать изученные слова.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6E1EC1">
        <w:rPr>
          <w:rFonts w:ascii="Times New Roman" w:hAnsi="Times New Roman" w:cs="Times New Roman"/>
          <w:sz w:val="24"/>
          <w:szCs w:val="24"/>
        </w:rPr>
        <w:t xml:space="preserve"> сравнивать и анализировать буквосочетания английского языка и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sz w:val="24"/>
          <w:szCs w:val="24"/>
        </w:rPr>
        <w:t>их транскрипцию.</w:t>
      </w:r>
    </w:p>
    <w:p w:rsidR="006E1EC1" w:rsidRPr="006E1EC1" w:rsidRDefault="006E1EC1" w:rsidP="002B1720">
      <w:pPr>
        <w:pStyle w:val="141"/>
        <w:shd w:val="clear" w:color="auto" w:fill="auto"/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6E1EC1" w:rsidRPr="006E1EC1" w:rsidRDefault="006E1EC1" w:rsidP="002B1720">
      <w:pPr>
        <w:pStyle w:val="141"/>
        <w:shd w:val="clear" w:color="auto" w:fill="auto"/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3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соблюдать существующие в английском языке нормы лексической сочетаемости;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распознавать и образовывать родственные слова с использованием основных способов словообразования в пределах тематики основной школы в соответствии с решаемой коммуникативной задачей.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25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употреблять в речи в нескольких значениях многозначные слова, изученные в пределах тематики основной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школы;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3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находить различия между явлениями синонимии и антонимии;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06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распознавать принадлежность слов к частям речи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по определённым признакам (артиклям, аффиксам и др.);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639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• использовать языковую догадку в процессе чтения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 xml:space="preserve">и </w:t>
      </w:r>
      <w:proofErr w:type="spellStart"/>
      <w:r w:rsidRPr="006E1EC1">
        <w:rPr>
          <w:rFonts w:ascii="Times New Roman" w:hAnsi="Times New Roman" w:cs="Times New Roman"/>
          <w:i w:val="0"/>
          <w:sz w:val="24"/>
          <w:szCs w:val="24"/>
        </w:rPr>
        <w:t>аудирования</w:t>
      </w:r>
      <w:proofErr w:type="spellEnd"/>
      <w:r w:rsidRPr="006E1EC1">
        <w:rPr>
          <w:rFonts w:ascii="Times New Roman" w:hAnsi="Times New Roman" w:cs="Times New Roman"/>
          <w:i w:val="0"/>
          <w:sz w:val="24"/>
          <w:szCs w:val="24"/>
        </w:rPr>
        <w:t xml:space="preserve"> (догадываться о значении незнакомых слов</w:t>
      </w:r>
      <w:r w:rsidRPr="006E1EC1">
        <w:rPr>
          <w:rStyle w:val="1452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i w:val="0"/>
          <w:sz w:val="24"/>
          <w:szCs w:val="24"/>
        </w:rPr>
        <w:t>по контексту и по словообразовательным элементам).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639"/>
        </w:tabs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6E1EC1" w:rsidRPr="006E1EC1" w:rsidRDefault="006E1EC1" w:rsidP="002B1720">
      <w:pPr>
        <w:pStyle w:val="a6"/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• оперировать в процессе устного и письменного общения основными синтаксическими конструкциями и морфологическими формами английского </w:t>
      </w:r>
      <w:r w:rsidRPr="006E1EC1">
        <w:rPr>
          <w:rFonts w:ascii="Times New Roman" w:hAnsi="Times New Roman" w:cs="Times New Roman"/>
          <w:sz w:val="24"/>
          <w:szCs w:val="24"/>
        </w:rPr>
        <w:lastRenderedPageBreak/>
        <w:t>языка в соответствии с коммуникативной задачей в коммуникативно-значимом контексте;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6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• распознавать и употреблять в речи: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— различные коммуникативные типы предложений: утвердительные, отрицательные, вопросительные, побудительные (в утвердительной и отрицательной форме);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— 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moved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);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1EC1">
        <w:rPr>
          <w:rFonts w:ascii="Times New Roman" w:hAnsi="Times New Roman" w:cs="Times New Roman"/>
          <w:sz w:val="24"/>
          <w:szCs w:val="24"/>
        </w:rPr>
        <w:t xml:space="preserve">— предложения с начальным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It's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r w:rsidRPr="006E1EC1">
        <w:rPr>
          <w:rFonts w:ascii="Times New Roman" w:hAnsi="Times New Roman" w:cs="Times New Roman"/>
          <w:sz w:val="24"/>
          <w:szCs w:val="24"/>
          <w:lang w:val="en-US"/>
        </w:rPr>
        <w:t xml:space="preserve">It's five o'clock. It's interesting. </w:t>
      </w:r>
      <w:proofErr w:type="spellStart"/>
      <w:proofErr w:type="gramStart"/>
      <w:r w:rsidRPr="006E1EC1">
        <w:rPr>
          <w:rFonts w:ascii="Times New Roman" w:hAnsi="Times New Roman" w:cs="Times New Roman"/>
          <w:sz w:val="24"/>
          <w:szCs w:val="24"/>
        </w:rPr>
        <w:t>It's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E1EC1">
        <w:rPr>
          <w:rFonts w:ascii="Times New Roman" w:hAnsi="Times New Roman" w:cs="Times New Roman"/>
          <w:sz w:val="24"/>
          <w:szCs w:val="24"/>
          <w:lang w:val="en-US"/>
        </w:rPr>
        <w:t>— </w:t>
      </w:r>
      <w:r w:rsidRPr="006E1EC1">
        <w:rPr>
          <w:rFonts w:ascii="Times New Roman" w:hAnsi="Times New Roman" w:cs="Times New Roman"/>
          <w:sz w:val="24"/>
          <w:szCs w:val="24"/>
        </w:rPr>
        <w:t>предложения</w:t>
      </w:r>
      <w:r w:rsidRPr="006E1E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1EC1">
        <w:rPr>
          <w:rFonts w:ascii="Times New Roman" w:hAnsi="Times New Roman" w:cs="Times New Roman"/>
          <w:sz w:val="24"/>
          <w:szCs w:val="24"/>
        </w:rPr>
        <w:t>с</w:t>
      </w:r>
      <w:r w:rsidRPr="006E1E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1EC1">
        <w:rPr>
          <w:rFonts w:ascii="Times New Roman" w:hAnsi="Times New Roman" w:cs="Times New Roman"/>
          <w:sz w:val="24"/>
          <w:szCs w:val="24"/>
        </w:rPr>
        <w:t>начальным</w:t>
      </w:r>
      <w:r w:rsidRPr="006E1EC1">
        <w:rPr>
          <w:rFonts w:ascii="Times New Roman" w:hAnsi="Times New Roman" w:cs="Times New Roman"/>
          <w:sz w:val="24"/>
          <w:szCs w:val="24"/>
          <w:lang w:val="en-US"/>
        </w:rPr>
        <w:t xml:space="preserve"> There + to be (There are a lot of trees in the park);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— сложносочинённые предложения с сочинительными союзами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— имена существительные в единственном и множественном числе, образованные по правилу и исключения;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— имена существительные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определённым/неопределённым / нулевым артиклем;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7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— личные, притяжательные, указательные, вопросительные местоимения;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>— количественные и порядковые числительные;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— глаголы в наиболее употребительных временных формах действительного залога: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;</w:t>
      </w:r>
    </w:p>
    <w:p w:rsidR="006E1EC1" w:rsidRPr="006E1EC1" w:rsidRDefault="006E1EC1" w:rsidP="002B1720">
      <w:pPr>
        <w:pStyle w:val="a6"/>
        <w:numPr>
          <w:ilvl w:val="0"/>
          <w:numId w:val="34"/>
        </w:numPr>
        <w:shd w:val="clear" w:color="auto" w:fill="auto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EC1">
        <w:rPr>
          <w:rFonts w:ascii="Times New Roman" w:hAnsi="Times New Roman" w:cs="Times New Roman"/>
          <w:sz w:val="24"/>
          <w:szCs w:val="24"/>
        </w:rPr>
        <w:t xml:space="preserve">— модальные глаголы 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E1EC1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6E1EC1">
        <w:rPr>
          <w:rFonts w:ascii="Times New Roman" w:hAnsi="Times New Roman" w:cs="Times New Roman"/>
          <w:sz w:val="24"/>
          <w:szCs w:val="24"/>
        </w:rPr>
        <w:t>.</w:t>
      </w:r>
    </w:p>
    <w:p w:rsidR="006E1EC1" w:rsidRPr="006E1EC1" w:rsidRDefault="006E1EC1" w:rsidP="002B1720">
      <w:pPr>
        <w:pStyle w:val="141"/>
        <w:shd w:val="clear" w:color="auto" w:fill="auto"/>
        <w:spacing w:line="240" w:lineRule="auto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E1EC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1EC1" w:rsidRPr="006E1EC1" w:rsidRDefault="006E1EC1" w:rsidP="002B1720">
      <w:pPr>
        <w:pStyle w:val="141"/>
        <w:numPr>
          <w:ilvl w:val="0"/>
          <w:numId w:val="34"/>
        </w:numPr>
        <w:shd w:val="clear" w:color="auto" w:fill="auto"/>
        <w:tabs>
          <w:tab w:val="left" w:pos="1104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E1EC1">
        <w:rPr>
          <w:rFonts w:ascii="Times New Roman" w:hAnsi="Times New Roman" w:cs="Times New Roman"/>
          <w:i w:val="0"/>
          <w:sz w:val="24"/>
          <w:szCs w:val="24"/>
        </w:rPr>
        <w:t>распознавать и использовать в речи глаголы  в других временных формах действительного залога.</w:t>
      </w:r>
    </w:p>
    <w:p w:rsidR="006E1EC1" w:rsidRPr="006E1EC1" w:rsidRDefault="006E1EC1" w:rsidP="002B1720">
      <w:pPr>
        <w:pStyle w:val="141"/>
        <w:shd w:val="clear" w:color="auto" w:fill="auto"/>
        <w:tabs>
          <w:tab w:val="left" w:pos="1104"/>
        </w:tabs>
        <w:spacing w:line="240" w:lineRule="auto"/>
        <w:ind w:left="720"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6E1EC1" w:rsidRPr="006E1EC1" w:rsidRDefault="006E1EC1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1EC1" w:rsidRPr="006E1EC1" w:rsidRDefault="006E1EC1" w:rsidP="002B172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mbria" w:hAnsi="Times New Roman" w:cs="Times New Roman"/>
          <w:b/>
          <w:bCs/>
          <w:caps/>
          <w:sz w:val="24"/>
          <w:szCs w:val="24"/>
        </w:rPr>
      </w:pPr>
      <w:r w:rsidRPr="006E1EC1">
        <w:rPr>
          <w:rFonts w:ascii="Times New Roman" w:eastAsia="Cambria" w:hAnsi="Times New Roman" w:cs="Times New Roman"/>
          <w:b/>
          <w:bCs/>
          <w:caps/>
          <w:sz w:val="24"/>
          <w:szCs w:val="24"/>
        </w:rPr>
        <w:t>Содержание учебного предмета</w:t>
      </w:r>
    </w:p>
    <w:p w:rsidR="006E1EC1" w:rsidRPr="006E1EC1" w:rsidRDefault="006E1EC1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8"/>
        <w:gridCol w:w="3416"/>
        <w:gridCol w:w="5647"/>
      </w:tblGrid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highlight w:val="white"/>
              </w:rPr>
              <w:t>Тематические разделы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6E1EC1" w:rsidRPr="006E1EC1" w:rsidRDefault="006E1EC1" w:rsidP="002B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6E1EC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Краткое содержание учебной темы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 в  семье.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Лучший  друг/подруга.  Внешность  и  черты  характера. Межличностные взаимоотношения с друзьями и в школе.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Досуг и увлечения. Виды  отдыха.  Поход  по  магазинам.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Режим  труда  и  отдыха,  занятия  спортом, здоровое питание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Каникулы. Переписка с зарубежными сверстниками.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Выбор профессии.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  профессий.  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Путешествия  по  России  и  странам  изучаемого  языка. Транспорт.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 xml:space="preserve">Природа:  растения  и  животные.  Погода. Защита </w:t>
            </w:r>
          </w:p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окружающей среды. Жизнь в городе/ в сельской местности.</w:t>
            </w:r>
          </w:p>
        </w:tc>
      </w:tr>
      <w:tr w:rsidR="006E1EC1" w:rsidRPr="006E1EC1" w:rsidTr="00643D23">
        <w:tc>
          <w:tcPr>
            <w:tcW w:w="534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E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Страны изучаемого языка и родная страна</w:t>
            </w:r>
          </w:p>
        </w:tc>
        <w:tc>
          <w:tcPr>
            <w:tcW w:w="7088" w:type="dxa"/>
          </w:tcPr>
          <w:p w:rsidR="006E1EC1" w:rsidRPr="006E1EC1" w:rsidRDefault="006E1EC1" w:rsidP="002B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Климат.    Достопримечательности. Культурные  особенности:  национальные  праздники, исторические  события,  традиции  и  обычаи.  Выдающиеся  люди  и  их  вклад  в мировую </w:t>
            </w:r>
            <w:r w:rsidRPr="006E1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культуру.</w:t>
            </w:r>
          </w:p>
        </w:tc>
      </w:tr>
    </w:tbl>
    <w:p w:rsidR="006E1EC1" w:rsidRDefault="006E1EC1" w:rsidP="002B1720">
      <w:pPr>
        <w:spacing w:line="240" w:lineRule="auto"/>
      </w:pPr>
    </w:p>
    <w:p w:rsidR="006E1EC1" w:rsidRDefault="006E1EC1" w:rsidP="002B1720">
      <w:pPr>
        <w:spacing w:line="240" w:lineRule="auto"/>
      </w:pPr>
    </w:p>
    <w:p w:rsidR="00D01FF0" w:rsidRDefault="006E1EC1" w:rsidP="00D01FF0">
      <w:pPr>
        <w:pStyle w:val="Default"/>
      </w:pPr>
      <w:r>
        <w:rPr>
          <w:b/>
          <w:sz w:val="28"/>
          <w:szCs w:val="28"/>
        </w:rPr>
        <w:t>7 класс.</w:t>
      </w:r>
      <w:r w:rsidR="00D01FF0" w:rsidRPr="00D01FF0">
        <w:t xml:space="preserve"> </w:t>
      </w:r>
    </w:p>
    <w:p w:rsidR="00D01FF0" w:rsidRDefault="00D01FF0" w:rsidP="00D01FF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часов в год в 6 классе, 3 часа в неделю. </w:t>
      </w:r>
    </w:p>
    <w:p w:rsidR="00D01FF0" w:rsidRDefault="00D01FF0" w:rsidP="00D01FF0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</w:p>
    <w:p w:rsidR="00D01FF0" w:rsidRDefault="00D01FF0" w:rsidP="00D01FF0">
      <w:pPr>
        <w:pStyle w:val="Default"/>
      </w:pPr>
      <w:r w:rsidRPr="00F26854">
        <w:t>«Английский в фокусе» - «</w:t>
      </w:r>
      <w:r w:rsidRPr="00F26854">
        <w:rPr>
          <w:lang w:val="en-US"/>
        </w:rPr>
        <w:t>Spotlight</w:t>
      </w:r>
      <w:r>
        <w:t xml:space="preserve">» для 7 </w:t>
      </w:r>
      <w:r w:rsidRPr="00F26854">
        <w:t xml:space="preserve">класса общеобразовательных учреждений - Москва </w:t>
      </w:r>
      <w:r w:rsidRPr="00F26854">
        <w:rPr>
          <w:lang w:val="en-US"/>
        </w:rPr>
        <w:t>Express</w:t>
      </w:r>
      <w:r>
        <w:t xml:space="preserve"> </w:t>
      </w:r>
      <w:r w:rsidRPr="00F26854">
        <w:rPr>
          <w:lang w:val="en-US"/>
        </w:rPr>
        <w:t>Publishing</w:t>
      </w:r>
      <w:r>
        <w:t xml:space="preserve"> «Просвещение» 2017 </w:t>
      </w:r>
      <w:r w:rsidRPr="00F26854">
        <w:t xml:space="preserve"> г.</w:t>
      </w:r>
    </w:p>
    <w:p w:rsidR="00D01FF0" w:rsidRDefault="00D01FF0" w:rsidP="00D01FF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6E1EC1" w:rsidRDefault="006E1EC1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3D23" w:rsidRPr="00054D85" w:rsidRDefault="00643D23" w:rsidP="002B1720">
      <w:pPr>
        <w:spacing w:after="0" w:line="240" w:lineRule="auto"/>
        <w:ind w:left="10773" w:hanging="9993"/>
        <w:rPr>
          <w:rFonts w:ascii="Times New Roman" w:hAnsi="Times New Roman"/>
          <w:sz w:val="24"/>
          <w:szCs w:val="24"/>
        </w:rPr>
      </w:pPr>
      <w:r w:rsidRPr="00054D85">
        <w:rPr>
          <w:rFonts w:ascii="Times New Roman" w:hAnsi="Times New Roman"/>
          <w:b/>
          <w:sz w:val="24"/>
          <w:szCs w:val="24"/>
        </w:rPr>
        <w:t>Планируемые результаты изучения предмета</w:t>
      </w:r>
      <w:r>
        <w:rPr>
          <w:rFonts w:ascii="Times New Roman" w:hAnsi="Times New Roman"/>
          <w:b/>
          <w:sz w:val="24"/>
          <w:szCs w:val="24"/>
        </w:rPr>
        <w:t xml:space="preserve"> «Английский язык». 7 класс</w:t>
      </w:r>
      <w:r w:rsidRPr="00054D85">
        <w:rPr>
          <w:rFonts w:ascii="Times New Roman" w:hAnsi="Times New Roman"/>
          <w:b/>
          <w:sz w:val="24"/>
          <w:szCs w:val="24"/>
        </w:rPr>
        <w:t xml:space="preserve"> </w:t>
      </w:r>
      <w:r w:rsidRPr="00054D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268"/>
        <w:gridCol w:w="3119"/>
        <w:gridCol w:w="2693"/>
      </w:tblGrid>
      <w:tr w:rsidR="00643D23" w:rsidRPr="00C53F4D" w:rsidTr="00643D23">
        <w:trPr>
          <w:trHeight w:val="28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D23" w:rsidRPr="00C53F4D" w:rsidTr="00643D23">
        <w:trPr>
          <w:trHeight w:val="85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23" w:rsidRPr="00EF1FE2" w:rsidRDefault="00643D23" w:rsidP="002B172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умения. Говорение. Диалогическая речь</w:t>
            </w:r>
          </w:p>
          <w:p w:rsidR="00643D23" w:rsidRPr="00EF1FE2" w:rsidRDefault="00643D23" w:rsidP="002B1720">
            <w:pPr>
              <w:numPr>
                <w:ilvl w:val="0"/>
                <w:numId w:val="38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вести диалог (диалог этикетного характера,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Говорение. Монологическая речь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38"/>
              </w:numPr>
              <w:tabs>
                <w:tab w:val="left" w:pos="461"/>
              </w:tabs>
              <w:autoSpaceDN w:val="0"/>
              <w:spacing w:after="0" w:line="240" w:lineRule="auto"/>
              <w:ind w:left="178" w:hanging="142"/>
              <w:rPr>
                <w:sz w:val="24"/>
                <w:szCs w:val="24"/>
                <w:lang w:eastAsia="en-US"/>
              </w:rPr>
            </w:pPr>
            <w:r w:rsidRPr="00EF1FE2">
              <w:rPr>
                <w:sz w:val="24"/>
                <w:szCs w:val="24"/>
                <w:lang w:eastAsia="en-US"/>
              </w:rPr>
              <w:t xml:space="preserve">строить связное </w:t>
            </w:r>
            <w:r w:rsidRPr="00EF1FE2">
              <w:rPr>
                <w:sz w:val="24"/>
                <w:szCs w:val="24"/>
                <w:lang w:eastAsia="en-US"/>
              </w:rPr>
              <w:lastRenderedPageBreak/>
              <w:t>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643D23" w:rsidRPr="00EF1FE2" w:rsidRDefault="00643D23" w:rsidP="002B1720">
            <w:pPr>
              <w:numPr>
                <w:ilvl w:val="0"/>
                <w:numId w:val="39"/>
              </w:numPr>
              <w:tabs>
                <w:tab w:val="left" w:pos="461"/>
              </w:tabs>
              <w:autoSpaceDN w:val="0"/>
              <w:spacing w:after="0" w:line="240" w:lineRule="auto"/>
              <w:ind w:left="178" w:hanging="142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описывать события с опорой на зрительную наглядность и/или вербальную опору (ключевые слова, план, вопросы); </w:t>
            </w:r>
          </w:p>
          <w:p w:rsidR="00643D23" w:rsidRPr="00EF1FE2" w:rsidRDefault="00643D23" w:rsidP="002B1720">
            <w:pPr>
              <w:numPr>
                <w:ilvl w:val="0"/>
                <w:numId w:val="39"/>
              </w:numPr>
              <w:tabs>
                <w:tab w:val="left" w:pos="461"/>
              </w:tabs>
              <w:autoSpaceDN w:val="0"/>
              <w:spacing w:after="0" w:line="240" w:lineRule="auto"/>
              <w:ind w:left="178" w:hanging="142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давать краткую характеристику реальных людей и литературных персонажей; </w:t>
            </w:r>
          </w:p>
          <w:p w:rsidR="00643D23" w:rsidRPr="00EF1FE2" w:rsidRDefault="00643D23" w:rsidP="002B1720">
            <w:pPr>
              <w:numPr>
                <w:ilvl w:val="0"/>
                <w:numId w:val="39"/>
              </w:numPr>
              <w:tabs>
                <w:tab w:val="left" w:pos="461"/>
              </w:tabs>
              <w:autoSpaceDN w:val="0"/>
              <w:spacing w:after="0" w:line="240" w:lineRule="auto"/>
              <w:ind w:left="178" w:hanging="142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643D23" w:rsidRPr="00EF1FE2" w:rsidRDefault="00643D23" w:rsidP="002B1720">
            <w:pPr>
              <w:numPr>
                <w:ilvl w:val="0"/>
                <w:numId w:val="39"/>
              </w:numPr>
              <w:tabs>
                <w:tab w:val="left" w:pos="461"/>
              </w:tabs>
              <w:autoSpaceDN w:val="0"/>
              <w:spacing w:after="0" w:line="240" w:lineRule="auto"/>
              <w:ind w:left="178" w:hanging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описывать картинку/ фото с опорой или без опоры на ключевые слова/ план/ вопросы.</w:t>
            </w: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1FE2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EF1F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43D23" w:rsidRPr="00EF1FE2" w:rsidRDefault="00643D23" w:rsidP="002B1720">
            <w:pPr>
              <w:numPr>
                <w:ilvl w:val="0"/>
                <w:numId w:val="40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36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</w:t>
            </w: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несложных аутентичных текстов, содержащих некоторое количество неизученных языковых явлений; </w:t>
            </w:r>
          </w:p>
          <w:p w:rsidR="00643D23" w:rsidRPr="00EF1FE2" w:rsidRDefault="00643D23" w:rsidP="002B1720">
            <w:pPr>
              <w:numPr>
                <w:ilvl w:val="0"/>
                <w:numId w:val="40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36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ind w:left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Чтение:</w:t>
            </w:r>
          </w:p>
          <w:p w:rsidR="00643D23" w:rsidRPr="00EF1FE2" w:rsidRDefault="00643D23" w:rsidP="002B1720">
            <w:pPr>
              <w:numPr>
                <w:ilvl w:val="0"/>
                <w:numId w:val="41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643D23" w:rsidRPr="00EF1FE2" w:rsidRDefault="00643D23" w:rsidP="002B1720">
            <w:pPr>
              <w:numPr>
                <w:ilvl w:val="0"/>
                <w:numId w:val="41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читать и находить в несложных аутентичных текстах, содержащих отдельные неизученные языковые явления, нужную/интересующую/ запрашиваемую информацию, </w:t>
            </w: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представленную в явном и в неявном виде;</w:t>
            </w:r>
          </w:p>
          <w:p w:rsidR="00643D23" w:rsidRPr="00EF1FE2" w:rsidRDefault="00643D23" w:rsidP="002B1720">
            <w:pPr>
              <w:numPr>
                <w:ilvl w:val="0"/>
                <w:numId w:val="42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643D23" w:rsidRPr="00EF1FE2" w:rsidRDefault="00643D23" w:rsidP="002B1720">
            <w:pPr>
              <w:numPr>
                <w:ilvl w:val="0"/>
                <w:numId w:val="42"/>
              </w:numPr>
              <w:tabs>
                <w:tab w:val="left" w:pos="320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 w:rsidRPr="00EF1FE2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EF1F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3D23" w:rsidRPr="00EF1FE2" w:rsidRDefault="00643D23" w:rsidP="002B1720">
            <w:pPr>
              <w:pStyle w:val="aa"/>
              <w:rPr>
                <w:lang w:eastAsia="en-US"/>
              </w:rPr>
            </w:pPr>
            <w:r w:rsidRPr="00EF1FE2">
              <w:rPr>
                <w:b/>
                <w:lang w:eastAsia="en-US"/>
              </w:rPr>
              <w:t xml:space="preserve">           Письменная речь</w:t>
            </w:r>
            <w:r w:rsidRPr="00EF1FE2">
              <w:rPr>
                <w:lang w:eastAsia="en-US"/>
              </w:rPr>
              <w:t>:</w:t>
            </w:r>
          </w:p>
          <w:p w:rsidR="00643D23" w:rsidRPr="00EF1FE2" w:rsidRDefault="00643D23" w:rsidP="002B1720">
            <w:pPr>
              <w:numPr>
                <w:ilvl w:val="0"/>
                <w:numId w:val="43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1FE2">
              <w:rPr>
                <w:rFonts w:ascii="Times New Roman" w:hAnsi="Times New Roman"/>
                <w:sz w:val="24"/>
                <w:szCs w:val="24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д.);</w:t>
            </w:r>
            <w:proofErr w:type="gramEnd"/>
          </w:p>
          <w:p w:rsidR="00643D23" w:rsidRPr="00EF1FE2" w:rsidRDefault="00643D23" w:rsidP="002B1720">
            <w:pPr>
              <w:numPr>
                <w:ilvl w:val="0"/>
                <w:numId w:val="43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</w:t>
            </w: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>пожелания (объемом 30–40 слов, включая адрес);</w:t>
            </w:r>
          </w:p>
          <w:p w:rsidR="00643D23" w:rsidRPr="00EF1FE2" w:rsidRDefault="00643D23" w:rsidP="002B1720">
            <w:pPr>
              <w:numPr>
                <w:ilvl w:val="0"/>
                <w:numId w:val="43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      </w:r>
          </w:p>
          <w:p w:rsidR="00643D23" w:rsidRPr="00EF1FE2" w:rsidRDefault="00643D23" w:rsidP="002B1720">
            <w:pPr>
              <w:numPr>
                <w:ilvl w:val="0"/>
                <w:numId w:val="43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писать небольшие письменные высказывания с опорой на образец/ план.</w:t>
            </w:r>
          </w:p>
          <w:p w:rsidR="00643D23" w:rsidRPr="00EF1FE2" w:rsidRDefault="00643D23" w:rsidP="002B1720">
            <w:pPr>
              <w:pStyle w:val="aa"/>
              <w:rPr>
                <w:b/>
                <w:lang w:eastAsia="en-US"/>
              </w:rPr>
            </w:pPr>
            <w:r w:rsidRPr="00EF1FE2">
              <w:rPr>
                <w:b/>
                <w:lang w:eastAsia="en-US"/>
              </w:rPr>
              <w:t>Орфография и пунктуация</w:t>
            </w:r>
          </w:p>
          <w:p w:rsidR="00643D23" w:rsidRPr="00EF1FE2" w:rsidRDefault="00643D23" w:rsidP="002B1720">
            <w:pPr>
              <w:numPr>
                <w:ilvl w:val="0"/>
                <w:numId w:val="44"/>
              </w:numPr>
              <w:tabs>
                <w:tab w:val="left" w:pos="603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. правильно писать изученные слова;</w:t>
            </w:r>
          </w:p>
          <w:p w:rsidR="00643D23" w:rsidRPr="00EF1FE2" w:rsidRDefault="00643D23" w:rsidP="002B1720">
            <w:pPr>
              <w:numPr>
                <w:ilvl w:val="0"/>
                <w:numId w:val="44"/>
              </w:numPr>
              <w:tabs>
                <w:tab w:val="left" w:pos="603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</w:t>
            </w: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>восклицательного предложения;</w:t>
            </w:r>
          </w:p>
          <w:p w:rsidR="00643D23" w:rsidRPr="00EF1FE2" w:rsidRDefault="00643D23" w:rsidP="002B1720">
            <w:pPr>
              <w:numPr>
                <w:ilvl w:val="0"/>
                <w:numId w:val="44"/>
              </w:numPr>
              <w:tabs>
                <w:tab w:val="left" w:pos="603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расставлять в личном письме знаки препинания, диктуемые его форматом, в соответствии с нормами, принятыми в стране изучаемого языка.</w:t>
            </w:r>
          </w:p>
          <w:p w:rsidR="00643D23" w:rsidRPr="00EF1FE2" w:rsidRDefault="00643D23" w:rsidP="002B1720">
            <w:pPr>
              <w:pStyle w:val="aa"/>
              <w:tabs>
                <w:tab w:val="left" w:pos="603"/>
              </w:tabs>
              <w:ind w:firstLine="178"/>
              <w:rPr>
                <w:b/>
                <w:iCs/>
                <w:lang w:eastAsia="en-US"/>
              </w:rPr>
            </w:pPr>
          </w:p>
          <w:p w:rsidR="00643D23" w:rsidRPr="00EF1FE2" w:rsidRDefault="00643D23" w:rsidP="002B1720">
            <w:pPr>
              <w:pStyle w:val="aa"/>
              <w:rPr>
                <w:b/>
                <w:iCs/>
                <w:lang w:eastAsia="en-US"/>
              </w:rPr>
            </w:pPr>
          </w:p>
          <w:p w:rsidR="00643D23" w:rsidRPr="00EF1FE2" w:rsidRDefault="00643D23" w:rsidP="002B1720">
            <w:pPr>
              <w:pStyle w:val="aa"/>
              <w:rPr>
                <w:b/>
                <w:iCs/>
                <w:lang w:eastAsia="en-US"/>
              </w:rPr>
            </w:pPr>
          </w:p>
          <w:p w:rsidR="00643D23" w:rsidRPr="00EF1FE2" w:rsidRDefault="00643D23" w:rsidP="002B1720">
            <w:pPr>
              <w:pStyle w:val="aa"/>
              <w:rPr>
                <w:b/>
                <w:lang w:eastAsia="en-US"/>
              </w:rPr>
            </w:pPr>
            <w:r w:rsidRPr="00EF1FE2">
              <w:rPr>
                <w:b/>
                <w:iCs/>
                <w:lang w:eastAsia="en-US"/>
              </w:rPr>
              <w:t>Фонетическая сторона речи</w:t>
            </w:r>
          </w:p>
          <w:p w:rsidR="00643D23" w:rsidRPr="00EF1FE2" w:rsidRDefault="00643D23" w:rsidP="002B1720">
            <w:pPr>
              <w:pStyle w:val="aa"/>
              <w:rPr>
                <w:lang w:eastAsia="en-US"/>
              </w:rPr>
            </w:pPr>
            <w:r w:rsidRPr="00EF1FE2">
              <w:rPr>
                <w:lang w:eastAsia="en-US"/>
              </w:rPr>
              <w:t xml:space="preserve">   Навыки адекватного произношения и различения на слух всех звуков английского языка, соблюдение норм произношения: долгота и краткость гласных, отсутствие оглушения звонких согласных в конце слога и слова, отсутствие смягчения согласных перед гласными, ударение в слове, фразе, ритмико-интонационные навыки произношения различных типов предложений.</w:t>
            </w: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1F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Лексическая сторона речи:</w:t>
            </w:r>
          </w:p>
          <w:p w:rsidR="00643D23" w:rsidRPr="00EF1FE2" w:rsidRDefault="00643D23" w:rsidP="002B1720">
            <w:pPr>
              <w:numPr>
                <w:ilvl w:val="0"/>
                <w:numId w:val="45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глаголы при помощи аффиксов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dis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mis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re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>-,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ze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/-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ise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именасуществительныеприпомощисуффиксов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or</w:t>
            </w:r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/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er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ist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sion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/-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tion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nce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/-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ence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ment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ity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ness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ship</w:t>
            </w:r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именаприлагательныеприпомощиаффиксов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inter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-;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y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ly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ful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al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ic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ian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an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ing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;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ous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able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ible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less</w:t>
            </w:r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ive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val="en-US" w:bidi="en-US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наречия при помощи суффикса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ly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существительные, имена прилагательные, наречия при помощи отрицательных префиксов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un</w:t>
            </w:r>
            <w:r w:rsidRPr="00EF1FE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im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  <w:lang w:bidi="en-US"/>
              </w:rPr>
              <w:t>-/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</w:t>
            </w:r>
            <w:r w:rsidRPr="00EF1FE2">
              <w:rPr>
                <w:rFonts w:ascii="Times New Roman" w:hAnsi="Times New Roman"/>
                <w:sz w:val="24"/>
                <w:szCs w:val="24"/>
                <w:lang w:bidi="en-US"/>
              </w:rPr>
              <w:t>-;</w:t>
            </w:r>
          </w:p>
          <w:p w:rsidR="00643D23" w:rsidRPr="00EF1FE2" w:rsidRDefault="00643D23" w:rsidP="002B1720">
            <w:pPr>
              <w:numPr>
                <w:ilvl w:val="0"/>
                <w:numId w:val="46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teen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ty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3D23" w:rsidRPr="00EF1FE2" w:rsidRDefault="00643D23" w:rsidP="002B1720">
            <w:pPr>
              <w:tabs>
                <w:tab w:val="left" w:pos="461"/>
              </w:tabs>
              <w:spacing w:line="240" w:lineRule="auto"/>
              <w:ind w:firstLine="17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461"/>
              </w:tabs>
              <w:spacing w:line="240" w:lineRule="auto"/>
              <w:ind w:firstLine="178"/>
              <w:rPr>
                <w:rFonts w:ascii="Times New Roman" w:hAnsi="Times New Roman"/>
                <w:b/>
                <w:sz w:val="24"/>
                <w:szCs w:val="24"/>
              </w:rPr>
            </w:pPr>
            <w:r w:rsidRPr="00EF1FE2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643D23" w:rsidRPr="00EF1FE2" w:rsidRDefault="00643D23" w:rsidP="002B1720">
            <w:pPr>
              <w:tabs>
                <w:tab w:val="left" w:pos="461"/>
              </w:tabs>
              <w:spacing w:line="240" w:lineRule="auto"/>
              <w:ind w:firstLine="17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47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PresentSimple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FutureSimple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PastContinuous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PresentPerfect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47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SimpleFuture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tobegoingto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</w:rPr>
              <w:t>PresentContinuous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47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may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could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beableto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haveto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should</w:t>
            </w:r>
            <w:r w:rsidRPr="00EF1FE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43D23" w:rsidRPr="00EF1FE2" w:rsidRDefault="00643D23" w:rsidP="002B1720">
            <w:pPr>
              <w:numPr>
                <w:ilvl w:val="0"/>
                <w:numId w:val="47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следующих формах страдательного залога: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PresentSimplePassive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sz w:val="24"/>
                <w:szCs w:val="24"/>
                <w:lang w:val="en-US"/>
              </w:rPr>
              <w:t>PastSimplePassive</w:t>
            </w:r>
            <w:proofErr w:type="spellEnd"/>
            <w:r w:rsidRPr="00EF1F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47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места, времени, направления; предлоги, употребляемые при глаголах в страдательном залоге.</w:t>
            </w:r>
          </w:p>
          <w:p w:rsidR="00643D23" w:rsidRPr="00EF1FE2" w:rsidRDefault="00643D23" w:rsidP="002B1720">
            <w:pPr>
              <w:tabs>
                <w:tab w:val="left" w:pos="461"/>
              </w:tabs>
              <w:spacing w:line="240" w:lineRule="auto"/>
              <w:ind w:left="709" w:firstLine="17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FE2">
              <w:rPr>
                <w:rFonts w:ascii="Times New Roman" w:hAnsi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EF1FE2">
              <w:rPr>
                <w:rFonts w:ascii="Times New Roman" w:hAnsi="Times New Roman"/>
                <w:b/>
                <w:sz w:val="24"/>
                <w:szCs w:val="24"/>
              </w:rPr>
              <w:t xml:space="preserve"> знания и </w:t>
            </w:r>
            <w:r w:rsidRPr="00EF1F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умения:</w:t>
            </w:r>
          </w:p>
          <w:p w:rsidR="00643D23" w:rsidRPr="00EF1FE2" w:rsidRDefault="00643D23" w:rsidP="002B1720">
            <w:pPr>
              <w:numPr>
                <w:ilvl w:val="0"/>
                <w:numId w:val="48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643D23" w:rsidRPr="00EF1FE2" w:rsidRDefault="00643D23" w:rsidP="002B1720">
            <w:pPr>
              <w:numPr>
                <w:ilvl w:val="0"/>
                <w:numId w:val="48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представлять родную страну и культуру на английском языке;</w:t>
            </w:r>
          </w:p>
          <w:p w:rsidR="00643D23" w:rsidRPr="00EF1FE2" w:rsidRDefault="00643D23" w:rsidP="002B1720">
            <w:pPr>
              <w:numPr>
                <w:ilvl w:val="0"/>
                <w:numId w:val="48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178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понимать </w:t>
            </w:r>
            <w:proofErr w:type="spellStart"/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социокультурные</w:t>
            </w:r>
            <w:proofErr w:type="spellEnd"/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реалии при чтении и </w:t>
            </w:r>
            <w:proofErr w:type="spellStart"/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в рамках изученного материала.</w:t>
            </w:r>
          </w:p>
          <w:p w:rsidR="00643D23" w:rsidRPr="00EF1FE2" w:rsidRDefault="00643D23" w:rsidP="002B1720">
            <w:pPr>
              <w:pStyle w:val="aa"/>
              <w:rPr>
                <w:b/>
                <w:lang w:eastAsia="en-US"/>
              </w:rPr>
            </w:pPr>
            <w:r w:rsidRPr="00EF1FE2">
              <w:rPr>
                <w:b/>
                <w:lang w:eastAsia="en-US"/>
              </w:rPr>
              <w:t>Компенсаторные умения</w:t>
            </w:r>
          </w:p>
          <w:p w:rsidR="00643D23" w:rsidRPr="00EF1FE2" w:rsidRDefault="00643D23" w:rsidP="002B1720">
            <w:pPr>
              <w:numPr>
                <w:ilvl w:val="0"/>
                <w:numId w:val="49"/>
              </w:numPr>
              <w:tabs>
                <w:tab w:val="left" w:pos="461"/>
              </w:tabs>
              <w:autoSpaceDN w:val="0"/>
              <w:spacing w:after="0" w:line="240" w:lineRule="auto"/>
              <w:ind w:left="0" w:firstLine="36"/>
              <w:rPr>
                <w:rFonts w:ascii="Times New Roman" w:hAnsi="Times New Roman"/>
                <w:b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.</w:t>
            </w:r>
            <w:r w:rsidRPr="00EF1FE2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выходить из положения при дефиците языковых средств: использовать переспрос при говорении.</w:t>
            </w:r>
          </w:p>
          <w:p w:rsidR="00643D23" w:rsidRPr="00EF1FE2" w:rsidRDefault="00643D23" w:rsidP="002B1720">
            <w:pPr>
              <w:pStyle w:val="aa"/>
              <w:rPr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23" w:rsidRPr="00EF1FE2" w:rsidRDefault="00643D23" w:rsidP="002B1720">
            <w:p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38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вести диалог-обмен мнениями;</w:t>
            </w:r>
          </w:p>
          <w:p w:rsidR="00643D23" w:rsidRPr="00EF1FE2" w:rsidRDefault="00643D23" w:rsidP="002B1720">
            <w:pPr>
              <w:numPr>
                <w:ilvl w:val="0"/>
                <w:numId w:val="50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брать и давать интервью;</w:t>
            </w:r>
          </w:p>
          <w:p w:rsidR="00643D23" w:rsidRPr="00EF1FE2" w:rsidRDefault="00643D23" w:rsidP="002B1720">
            <w:pPr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вести диалог-расспрос на основе нелинейного текста (таблицы, диаграммы и т. д.).</w:t>
            </w:r>
          </w:p>
          <w:p w:rsidR="00643D23" w:rsidRPr="00EF1FE2" w:rsidRDefault="00643D23" w:rsidP="002B1720">
            <w:pPr>
              <w:tabs>
                <w:tab w:val="left" w:pos="317"/>
                <w:tab w:val="left" w:pos="1134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  <w:tab w:val="left" w:pos="1134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pStyle w:val="a3"/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33" w:firstLine="33"/>
              <w:rPr>
                <w:i/>
                <w:sz w:val="24"/>
                <w:szCs w:val="24"/>
                <w:lang w:eastAsia="en-US"/>
              </w:rPr>
            </w:pPr>
            <w:r w:rsidRPr="00EF1FE2">
              <w:rPr>
                <w:i/>
                <w:sz w:val="24"/>
                <w:szCs w:val="24"/>
                <w:lang w:eastAsia="en-US"/>
              </w:rPr>
              <w:t>делать</w:t>
            </w:r>
          </w:p>
          <w:p w:rsidR="00643D23" w:rsidRPr="00EF1FE2" w:rsidRDefault="00643D23" w:rsidP="002B1720">
            <w:pPr>
              <w:pStyle w:val="a3"/>
              <w:tabs>
                <w:tab w:val="left" w:pos="317"/>
                <w:tab w:val="left" w:pos="1134"/>
              </w:tabs>
              <w:spacing w:line="240" w:lineRule="auto"/>
              <w:ind w:left="33" w:firstLine="33"/>
              <w:rPr>
                <w:i/>
                <w:sz w:val="24"/>
                <w:szCs w:val="24"/>
                <w:lang w:eastAsia="en-US"/>
              </w:rPr>
            </w:pPr>
            <w:r w:rsidRPr="00EF1FE2">
              <w:rPr>
                <w:i/>
                <w:sz w:val="24"/>
                <w:szCs w:val="24"/>
                <w:lang w:eastAsia="en-US"/>
              </w:rPr>
              <w:t xml:space="preserve">сообщение на заданную тему на основе </w:t>
            </w:r>
            <w:proofErr w:type="gramStart"/>
            <w:r w:rsidRPr="00EF1FE2">
              <w:rPr>
                <w:i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EF1FE2">
              <w:rPr>
                <w:i/>
                <w:sz w:val="24"/>
                <w:szCs w:val="24"/>
                <w:lang w:eastAsia="en-US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комментировать факты из прочитанного/ прослушанного текста, выражать и аргументировать свое отношение к </w:t>
            </w:r>
            <w:proofErr w:type="gram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прочитанному</w:t>
            </w:r>
            <w:proofErr w:type="gram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/ прослушанному;</w:t>
            </w:r>
          </w:p>
          <w:p w:rsidR="00643D23" w:rsidRPr="00EF1FE2" w:rsidRDefault="00643D23" w:rsidP="002B1720">
            <w:pPr>
              <w:tabs>
                <w:tab w:val="left" w:pos="317"/>
                <w:tab w:val="left" w:pos="1134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pStyle w:val="a3"/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33" w:firstLine="33"/>
              <w:rPr>
                <w:i/>
                <w:sz w:val="24"/>
                <w:szCs w:val="24"/>
                <w:lang w:eastAsia="en-US"/>
              </w:rPr>
            </w:pPr>
            <w:r w:rsidRPr="00EF1FE2">
              <w:rPr>
                <w:i/>
                <w:sz w:val="24"/>
                <w:szCs w:val="24"/>
                <w:lang w:eastAsia="en-US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643D23" w:rsidRPr="00EF1FE2" w:rsidRDefault="00643D23" w:rsidP="002B1720">
            <w:pPr>
              <w:pStyle w:val="a3"/>
              <w:tabs>
                <w:tab w:val="left" w:pos="317"/>
              </w:tabs>
              <w:spacing w:line="240" w:lineRule="auto"/>
              <w:ind w:left="33" w:firstLine="33"/>
              <w:rPr>
                <w:i/>
                <w:sz w:val="24"/>
                <w:szCs w:val="24"/>
                <w:lang w:eastAsia="en-US"/>
              </w:rPr>
            </w:pPr>
          </w:p>
          <w:p w:rsidR="00643D23" w:rsidRPr="00EF1FE2" w:rsidRDefault="00643D23" w:rsidP="002B1720">
            <w:pPr>
              <w:tabs>
                <w:tab w:val="left" w:pos="317"/>
                <w:tab w:val="left" w:pos="1134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кратко высказываться с опорой на нелинейный текст (таблицы, диаграммы, расписание и т. п.)</w:t>
            </w:r>
          </w:p>
          <w:p w:rsidR="00643D23" w:rsidRPr="00EF1FE2" w:rsidRDefault="00643D23" w:rsidP="002B1720">
            <w:pPr>
              <w:tabs>
                <w:tab w:val="left" w:pos="317"/>
                <w:tab w:val="left" w:pos="1134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1"/>
              </w:numPr>
              <w:tabs>
                <w:tab w:val="left" w:pos="317"/>
                <w:tab w:val="left" w:pos="1134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кратко излагать результаты выполненной проектной работы.</w:t>
            </w:r>
          </w:p>
          <w:p w:rsidR="00643D23" w:rsidRPr="00EF1FE2" w:rsidRDefault="00643D23" w:rsidP="002B1720">
            <w:pPr>
              <w:numPr>
                <w:ilvl w:val="0"/>
                <w:numId w:val="52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выделять основную тему в воспринимаемом на слух тексте;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52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643D23" w:rsidRPr="00EF1FE2" w:rsidRDefault="00643D23" w:rsidP="002B1720">
            <w:pPr>
              <w:numPr>
                <w:ilvl w:val="0"/>
                <w:numId w:val="42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устанавливать причинно-следственную взаимосвязь фактов и событий, изложенных в несложном аутентичном 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тексте;</w:t>
            </w:r>
          </w:p>
          <w:p w:rsidR="00643D23" w:rsidRPr="00EF1FE2" w:rsidRDefault="00643D23" w:rsidP="002B1720">
            <w:pPr>
              <w:numPr>
                <w:ilvl w:val="0"/>
                <w:numId w:val="42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восстанавливать текст из разрозненных абзацев или путем добавления выпущенных фрагментов.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left="709"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53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делать краткие выписки из текста с целью их использования в собственных устных высказываниях;</w:t>
            </w:r>
          </w:p>
          <w:p w:rsidR="00643D23" w:rsidRPr="00EF1FE2" w:rsidRDefault="00643D23" w:rsidP="002B1720">
            <w:pPr>
              <w:numPr>
                <w:ilvl w:val="0"/>
                <w:numId w:val="53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писать электронное письмо (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) зарубежному другу в ответ на электронное письмо-стимул;</w:t>
            </w:r>
          </w:p>
          <w:p w:rsidR="00643D23" w:rsidRPr="00EF1FE2" w:rsidRDefault="00643D23" w:rsidP="002B1720">
            <w:pPr>
              <w:numPr>
                <w:ilvl w:val="0"/>
                <w:numId w:val="53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составлять план/ тезисы устного или письменного сообщения;</w:t>
            </w:r>
          </w:p>
          <w:p w:rsidR="00643D23" w:rsidRPr="00EF1FE2" w:rsidRDefault="00643D23" w:rsidP="002B1720">
            <w:pPr>
              <w:numPr>
                <w:ilvl w:val="0"/>
                <w:numId w:val="54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кратко излагать в письменном виде результаты проектной деятельности;</w:t>
            </w:r>
          </w:p>
          <w:p w:rsidR="00643D23" w:rsidRPr="00EF1FE2" w:rsidRDefault="00643D23" w:rsidP="002B1720">
            <w:pPr>
              <w:numPr>
                <w:ilvl w:val="0"/>
                <w:numId w:val="54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писать небольшое письменное высказывание с опорой на нелинейный текст (таблицы, диаграммы и т. п.).</w:t>
            </w:r>
          </w:p>
          <w:p w:rsidR="00643D23" w:rsidRPr="00EF1FE2" w:rsidRDefault="00643D23" w:rsidP="002B1720">
            <w:pPr>
              <w:numPr>
                <w:ilvl w:val="0"/>
                <w:numId w:val="55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сравнивать и анализировать буквосочетания английского языка и их транскрипцию.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56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выражать модальные значения, чувства и эмоции с помощью интонации;</w:t>
            </w:r>
          </w:p>
          <w:p w:rsidR="00643D23" w:rsidRPr="00EF1FE2" w:rsidRDefault="00643D23" w:rsidP="002B1720">
            <w:pPr>
              <w:numPr>
                <w:ilvl w:val="0"/>
                <w:numId w:val="56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различать британские и американские варианты английского языка в прослушанных высказываниях.</w:t>
            </w:r>
          </w:p>
          <w:p w:rsidR="00643D23" w:rsidRPr="00EF1FE2" w:rsidRDefault="00643D23" w:rsidP="002B1720">
            <w:pPr>
              <w:numPr>
                <w:ilvl w:val="0"/>
                <w:numId w:val="57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знать различия между явлениями синонимии и антонимии; употреблять в речи изученные синонимы и антонимы адекватно ситуации общения;</w:t>
            </w:r>
          </w:p>
          <w:p w:rsidR="00643D23" w:rsidRPr="00EF1FE2" w:rsidRDefault="00643D23" w:rsidP="002B1720">
            <w:pPr>
              <w:numPr>
                <w:ilvl w:val="0"/>
                <w:numId w:val="57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наиболее распространенные фразовые глаголы;</w:t>
            </w:r>
          </w:p>
          <w:p w:rsidR="00643D23" w:rsidRPr="00EF1FE2" w:rsidRDefault="00643D23" w:rsidP="002B1720">
            <w:pPr>
              <w:numPr>
                <w:ilvl w:val="0"/>
                <w:numId w:val="57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распознавать принадлежность слов к частям речи по аффиксам;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различные средства связи в тексте для обеспечения его целостности (</w:t>
            </w:r>
            <w:proofErr w:type="gramEnd"/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сложноподчиненные предложения с союзами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whoever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whatever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however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whenever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8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предложения с конструкциями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 …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notso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 …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either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 …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or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neither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 … </w:t>
            </w:r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nor</w:t>
            </w: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8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предложения с конструкцией I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wish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8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конструкции с глаголами на -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ing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tolove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hatedoingsomething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Stoptalking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643D23" w:rsidRPr="00EF1FE2" w:rsidRDefault="00643D23" w:rsidP="002B1720">
            <w:pPr>
              <w:numPr>
                <w:ilvl w:val="0"/>
                <w:numId w:val="58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EF1FE2">
              <w:rPr>
                <w:rFonts w:ascii="Times New Roman" w:hAnsi="Times New Roman"/>
                <w:i/>
                <w:sz w:val="24"/>
                <w:szCs w:val="24"/>
              </w:rPr>
              <w:t>распознаватьиупотреблятьвречиконструкции</w:t>
            </w:r>
            <w:proofErr w:type="spellEnd"/>
            <w:r w:rsidRPr="00EF1F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It takes me …to do something; to look / feel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left="709" w:firstLine="33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643D23" w:rsidRPr="00EF1FE2" w:rsidRDefault="00643D23" w:rsidP="002B1720">
            <w:pPr>
              <w:numPr>
                <w:ilvl w:val="0"/>
                <w:numId w:val="59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использовать </w:t>
            </w:r>
            <w:proofErr w:type="spellStart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социокультурные</w:t>
            </w:r>
            <w:proofErr w:type="spellEnd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 реалии при создании устных и письменных высказываний;</w:t>
            </w:r>
          </w:p>
          <w:p w:rsidR="00643D23" w:rsidRPr="00EF1FE2" w:rsidRDefault="00643D23" w:rsidP="002B1720">
            <w:pPr>
              <w:numPr>
                <w:ilvl w:val="0"/>
                <w:numId w:val="59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находить сходство и различие в традициях родной страны и страны/стран изучаемого языка</w:t>
            </w:r>
          </w:p>
          <w:p w:rsidR="00643D23" w:rsidRPr="00EF1FE2" w:rsidRDefault="00643D23" w:rsidP="002B1720">
            <w:pPr>
              <w:numPr>
                <w:ilvl w:val="0"/>
                <w:numId w:val="49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пользоваться языковой и контекстуальной догадкой при </w:t>
            </w:r>
            <w:proofErr w:type="spellStart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 и чтении.</w:t>
            </w: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43D23" w:rsidRPr="00EF1FE2" w:rsidRDefault="00643D23" w:rsidP="002B1720">
            <w:pPr>
              <w:tabs>
                <w:tab w:val="left" w:pos="317"/>
              </w:tabs>
              <w:spacing w:line="240" w:lineRule="auto"/>
              <w:ind w:left="709" w:firstLine="3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23" w:rsidRPr="00EF1FE2" w:rsidRDefault="00643D23" w:rsidP="002B1720">
            <w:pPr>
              <w:numPr>
                <w:ilvl w:val="0"/>
                <w:numId w:val="59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находить сходство и различие в традициях родной страны и страны/стран изучаемого языка</w:t>
            </w:r>
          </w:p>
          <w:p w:rsidR="00643D23" w:rsidRPr="00EF1FE2" w:rsidRDefault="00643D23" w:rsidP="002B1720">
            <w:pPr>
              <w:numPr>
                <w:ilvl w:val="0"/>
                <w:numId w:val="49"/>
              </w:numPr>
              <w:tabs>
                <w:tab w:val="left" w:pos="317"/>
              </w:tabs>
              <w:autoSpaceDN w:val="0"/>
              <w:spacing w:after="0" w:line="240" w:lineRule="auto"/>
              <w:ind w:left="0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пользоваться языковой и контекстуальной догадкой при </w:t>
            </w:r>
            <w:proofErr w:type="spellStart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EF1FE2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 и чтении.</w:t>
            </w:r>
          </w:p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1FE2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5"/>
              </w:numPr>
              <w:autoSpaceDN w:val="0"/>
              <w:spacing w:after="0" w:line="240" w:lineRule="auto"/>
              <w:ind w:left="175" w:hanging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0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1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 учебные задачи как шаги достижения поставленной цели деятельности.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5"/>
              </w:numPr>
              <w:autoSpaceDN w:val="0"/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0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0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0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цели.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  <w:p w:rsidR="00643D23" w:rsidRPr="00DC4D73" w:rsidRDefault="00643D23" w:rsidP="002B1720">
            <w:pPr>
              <w:spacing w:line="240" w:lineRule="auto"/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критерии правильности (корректности) выполнения учебной задачи;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задачи.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учебной и познавательной: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643D23" w:rsidRPr="00DC4D73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неуспеха.</w:t>
            </w:r>
          </w:p>
          <w:p w:rsidR="00643D23" w:rsidRPr="00DC4D73" w:rsidRDefault="00643D23" w:rsidP="002B1720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Обучающийся сможет: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объединять предметы и явления в группы по определенным признакам, сравнивать, классифицировать и </w:t>
            </w: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обобщать факты и явления</w:t>
            </w:r>
            <w:r w:rsidRPr="00DC4D7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выделять явление из общего ряда других явлений;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вербализовать</w:t>
            </w:r>
            <w:proofErr w:type="spell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эмоциональное впечатление, оказанное на него источником;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3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создавать, применять и преобразовывать знаки и символы, модели и схемы </w:t>
            </w: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для решения учебных и познавательных задач. Обучающийся сможет: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обозначать символом и знаком предмет и/или явление;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строить модель/схему на основе условий задачи и/или способа ее решения;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переводить сложную по составу (</w:t>
            </w:r>
            <w:proofErr w:type="spell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многоаспектную</w:t>
            </w:r>
            <w:proofErr w:type="spell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текстовое</w:t>
            </w:r>
            <w:proofErr w:type="gram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, и наоборот;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4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Смысловое чтение. Обучающийся сможет: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5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находить в тексте требуемую информацию (в соответствии с целями своей деятельности);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5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5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устанавливать взаимосвязь описанных в тексте событий, явлений, процессов;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5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резюмировать главную идею текста;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5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non-fiction</w:t>
            </w:r>
            <w:proofErr w:type="spellEnd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);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6"/>
              </w:numPr>
              <w:autoSpaceDN w:val="0"/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свое отношение к природной среде;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6"/>
              </w:numPr>
              <w:autoSpaceDN w:val="0"/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выражать свое отношение к природе через рисунки, сочинения, модели, проектные работы.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36"/>
              </w:num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7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643D23" w:rsidRPr="00DC4D73" w:rsidRDefault="00643D23" w:rsidP="002B1720">
            <w:pPr>
              <w:pStyle w:val="a3"/>
              <w:numPr>
                <w:ilvl w:val="0"/>
                <w:numId w:val="67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соотносить полученные результаты поиска со своей деятельностью.</w:t>
            </w:r>
          </w:p>
          <w:p w:rsidR="00643D23" w:rsidRPr="00DC4D73" w:rsidRDefault="00643D23" w:rsidP="002B1720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37"/>
              </w:numPr>
              <w:tabs>
                <w:tab w:val="left" w:pos="426"/>
              </w:tabs>
              <w:autoSpaceDN w:val="0"/>
              <w:spacing w:after="0" w:line="240" w:lineRule="auto"/>
              <w:ind w:left="175" w:hanging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организовывать учебное сотрудничество и </w:t>
            </w: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строить позитивные отношения в процессе учебной и познавательной деятельности;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предлагать альтернативное решение в конфликтной ситуации;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643D23" w:rsidRPr="00DC4D73" w:rsidRDefault="00643D23" w:rsidP="002B1720">
            <w:pPr>
              <w:pStyle w:val="a3"/>
              <w:widowControl w:val="0"/>
              <w:numPr>
                <w:ilvl w:val="0"/>
                <w:numId w:val="68"/>
              </w:numPr>
              <w:tabs>
                <w:tab w:val="left" w:pos="993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организовывать учебное взаимодействие в группе (определять общие цели, распределять роли, договариваться друг с другом и т. д.).</w:t>
            </w:r>
          </w:p>
          <w:p w:rsidR="00643D23" w:rsidRPr="00EF1FE2" w:rsidRDefault="00643D23" w:rsidP="002B1720">
            <w:pPr>
              <w:pStyle w:val="a3"/>
              <w:widowControl w:val="0"/>
              <w:numPr>
                <w:ilvl w:val="0"/>
                <w:numId w:val="37"/>
              </w:numPr>
              <w:tabs>
                <w:tab w:val="left" w:pos="142"/>
              </w:tabs>
              <w:autoSpaceDN w:val="0"/>
              <w:spacing w:after="0" w:line="240" w:lineRule="auto"/>
              <w:ind w:left="175" w:hanging="283"/>
              <w:jc w:val="both"/>
              <w:rPr>
                <w:sz w:val="24"/>
                <w:szCs w:val="24"/>
                <w:lang w:eastAsia="en-US"/>
              </w:rPr>
            </w:pP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осознанно использовать речевые средства в соответствии с задачей коммуникации для выражения своих </w:t>
            </w:r>
            <w:r w:rsidRPr="00DC4D7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соблюдать нормы публичной речи;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использовать невербальные средства или наглядные материалы, подготовленные/отобранные под руководством учителя.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37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</w:t>
            </w:r>
            <w:r w:rsidRPr="00EF1FE2">
              <w:rPr>
                <w:rFonts w:ascii="Times New Roman" w:hAnsi="Times New Roman"/>
                <w:sz w:val="24"/>
                <w:szCs w:val="24"/>
              </w:rPr>
              <w:lastRenderedPageBreak/>
              <w:t>решения информационных и коммуникационных учебных задач, в том числе: написание писем, сочинений, докладов, рефератов, создание презентаций и др.;</w:t>
            </w:r>
          </w:p>
          <w:p w:rsidR="00643D23" w:rsidRPr="00EF1FE2" w:rsidRDefault="00643D23" w:rsidP="002B1720">
            <w:pPr>
              <w:widowControl w:val="0"/>
              <w:numPr>
                <w:ilvl w:val="0"/>
                <w:numId w:val="62"/>
              </w:numPr>
              <w:tabs>
                <w:tab w:val="left" w:pos="175"/>
              </w:tabs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FE2">
              <w:rPr>
                <w:rFonts w:ascii="Times New Roman" w:hAnsi="Times New Roman"/>
                <w:sz w:val="24"/>
                <w:szCs w:val="24"/>
              </w:rPr>
              <w:t>использовать информацию с учетом этических и правовых норм.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62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Формирование осознанного и ответственного отношения к собственным поступкам, уважительное отношение к религиозным чувствам, взглядам людей или их отсутствию. Наличие опыта участия в социально значимом труде;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62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готовность и способность вести диалог с другими людьми и достигать в нем взаимопонимания (готовность и способность к ведению переговоров);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62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освоенность социальных норм, правил поведения, в группах и сообществах.  Готовность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участвовать в жизнедеятельности подросткового общественного объединения, ценности продуктивной организации совместной деятельности, самореализации в группе и организации, ценности «другого» как равноправного партнера.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69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69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освоенность социальных норм, правил поведения, ролей и форм социальной жизни в группах и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сообществах</w:t>
            </w:r>
            <w:proofErr w:type="gramStart"/>
            <w:r w:rsidRPr="00EF1FE2">
              <w:rPr>
                <w:rStyle w:val="dash041e005f0431005f044b005f0447005f043d005f044b005f0439005f005fchar1char1"/>
                <w:lang w:eastAsia="en-US"/>
              </w:rPr>
              <w:t>.Г</w:t>
            </w:r>
            <w:proofErr w:type="gramEnd"/>
            <w:r w:rsidRPr="00EF1FE2">
              <w:rPr>
                <w:rStyle w:val="dash041e005f0431005f044b005f0447005f043d005f044b005f0439005f005fchar1char1"/>
                <w:lang w:eastAsia="en-US"/>
              </w:rPr>
              <w:t>отовность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участвовать в жизнедеятельности подросткового общественного объединения, освоение компетентностей в сфере организаторской деятельности;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интериоризация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ценности продуктивной организации совместной деятельности;</w:t>
            </w:r>
          </w:p>
          <w:p w:rsidR="00643D23" w:rsidRPr="00EF1FE2" w:rsidRDefault="00643D23" w:rsidP="002B1720">
            <w:pPr>
              <w:pStyle w:val="a3"/>
              <w:widowControl w:val="0"/>
              <w:numPr>
                <w:ilvl w:val="0"/>
                <w:numId w:val="6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Потребность в общении с художественными произведениями,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  <w:proofErr w:type="gramEnd"/>
          </w:p>
        </w:tc>
      </w:tr>
      <w:tr w:rsidR="00643D23" w:rsidRPr="00C53F4D" w:rsidTr="00643D23">
        <w:trPr>
          <w:trHeight w:val="51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Style w:val="dash041e005f0431005f044b005f0447005f043d005f044b005f0439005f005fchar1char1"/>
              </w:rPr>
            </w:pPr>
          </w:p>
        </w:tc>
      </w:tr>
      <w:tr w:rsidR="00643D23" w:rsidRPr="00C53F4D" w:rsidTr="00643D23">
        <w:trPr>
          <w:trHeight w:val="71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0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0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ответственного отношения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0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к собственным поступкам (способность к нравственному самосовершенствованию);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0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ценности здорового и безопасного образа жизни.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1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 xml:space="preserve">Развитое моральное сознание и компетентность в решении моральных проблем на основе личностного выбора.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труде;</w:t>
            </w:r>
          </w:p>
          <w:p w:rsidR="00643D23" w:rsidRPr="00EF1FE2" w:rsidRDefault="00643D23" w:rsidP="002B1720">
            <w:pPr>
              <w:pStyle w:val="a3"/>
              <w:widowControl w:val="0"/>
              <w:numPr>
                <w:ilvl w:val="0"/>
                <w:numId w:val="7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</w:tc>
      </w:tr>
      <w:tr w:rsidR="00643D23" w:rsidRPr="00C53F4D" w:rsidTr="00643D23">
        <w:trPr>
          <w:trHeight w:val="101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Style w:val="dash041e005f0431005f044b005f0447005f043d005f044b005f0439005f005fchar1char1"/>
              </w:rPr>
            </w:pP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2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2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практики.</w:t>
            </w: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3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Российская гражданская идентичность (патриотизм, уважение к Отечеству).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истории</w:t>
            </w:r>
            <w:proofErr w:type="gramStart"/>
            <w:r w:rsidRPr="00EF1FE2">
              <w:rPr>
                <w:rStyle w:val="dash041e005f0431005f044b005f0447005f043d005f044b005f0439005f005fchar1char1"/>
                <w:lang w:eastAsia="en-US"/>
              </w:rPr>
              <w:t>,к</w:t>
            </w:r>
            <w:proofErr w:type="gramEnd"/>
            <w:r w:rsidRPr="00EF1FE2">
              <w:rPr>
                <w:rStyle w:val="dash041e005f0431005f044b005f0447005f043d005f044b005f0439005f005fchar1char1"/>
                <w:lang w:eastAsia="en-US"/>
              </w:rPr>
              <w:t>ультуре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>, религии, традициям, языкам, ценностям народов России и народов мира;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3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интериоризация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правил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3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готовность к занятиям туризмом, в том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 xml:space="preserve">числе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экотуризмом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>.</w:t>
            </w: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4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>Российская гражданская идентичность, чувство ответственности и долга перед Родиной, идентификация себя в качестве гражданина России;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4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42"/>
              <w:jc w:val="both"/>
              <w:rPr>
                <w:rStyle w:val="dash041e005f0431005f044b005f0447005f043d005f044b005f0439005f005fchar1char1"/>
                <w:lang w:eastAsia="en-US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развитость эстетического сознания.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основ художественной культуры обучающихся,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4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42"/>
              <w:jc w:val="both"/>
              <w:rPr>
                <w:rStyle w:val="dash041e005f0431005f044b005f0447005f043d005f044b005f0439005f005fchar1char1"/>
                <w:lang w:eastAsia="en-US"/>
              </w:rPr>
            </w:pP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осуществлению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природоохранной деятельности).</w:t>
            </w: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5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многообразие современного мира;</w:t>
            </w:r>
          </w:p>
          <w:p w:rsidR="00643D23" w:rsidRPr="00EF1FE2" w:rsidRDefault="00643D23" w:rsidP="002B1720">
            <w:pPr>
              <w:pStyle w:val="a3"/>
              <w:numPr>
                <w:ilvl w:val="0"/>
                <w:numId w:val="75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75"/>
              <w:jc w:val="both"/>
              <w:rPr>
                <w:sz w:val="24"/>
                <w:szCs w:val="24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развитость эстетического сознания через освоение художественного наследия народов России и мира, способность понимать художественные произведения,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основ художественной культуры эстетическое, эмоционально-ценностное видение окружающего мира; потребность в общении с художественными произведениями, </w:t>
            </w:r>
            <w:proofErr w:type="spellStart"/>
            <w:r w:rsidRPr="00EF1FE2">
              <w:rPr>
                <w:rStyle w:val="dash041e005f0431005f044b005f0447005f043d005f044b005f0439005f005fchar1char1"/>
                <w:lang w:eastAsia="en-US"/>
              </w:rPr>
              <w:t>сформированность</w:t>
            </w:r>
            <w:proofErr w:type="spellEnd"/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 активного отношения к традициям художественной культуры.</w:t>
            </w:r>
          </w:p>
        </w:tc>
      </w:tr>
      <w:tr w:rsidR="00643D23" w:rsidRPr="00C53F4D" w:rsidTr="00643D23">
        <w:trPr>
          <w:trHeight w:val="8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D23" w:rsidRPr="00EF1FE2" w:rsidRDefault="00643D23" w:rsidP="002B17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23" w:rsidRPr="00EF1FE2" w:rsidRDefault="00643D23" w:rsidP="002B1720">
            <w:pPr>
              <w:pStyle w:val="a3"/>
              <w:numPr>
                <w:ilvl w:val="0"/>
                <w:numId w:val="76"/>
              </w:numPr>
              <w:tabs>
                <w:tab w:val="left" w:pos="360"/>
              </w:tabs>
              <w:autoSpaceDN w:val="0"/>
              <w:spacing w:after="0" w:line="240" w:lineRule="auto"/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 w:rsidRPr="00EF1FE2">
              <w:rPr>
                <w:rStyle w:val="dash041e005f0431005f044b005f0447005f043d005f044b005f0439005f005fchar1char1"/>
                <w:lang w:eastAsia="en-US"/>
              </w:rPr>
              <w:t xml:space="preserve">Российская гражданская идентичность (патриотизм, уважение к Отечеству, к прошлому и </w:t>
            </w:r>
            <w:r w:rsidRPr="00EF1FE2">
              <w:rPr>
                <w:rStyle w:val="dash041e005f0431005f044b005f0447005f043d005f044b005f0439005f005fchar1char1"/>
                <w:lang w:eastAsia="en-US"/>
              </w:rPr>
              <w:lastRenderedPageBreak/>
              <w:t>настоящему многонационального народа России).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</w:tc>
      </w:tr>
    </w:tbl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Pr="002A432A" w:rsidRDefault="00643D23" w:rsidP="002B172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432A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643D23" w:rsidRPr="00B00A9A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796"/>
      </w:tblGrid>
      <w:tr w:rsidR="00643D23" w:rsidRPr="000C6712" w:rsidTr="00643D23"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643D23" w:rsidRPr="000C6712" w:rsidTr="00643D23"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</w:tr>
      <w:tr w:rsidR="00643D23" w:rsidRPr="000C6712" w:rsidTr="00643D23">
        <w:trPr>
          <w:trHeight w:val="841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</w:tr>
      <w:tr w:rsidR="00643D23" w:rsidRPr="000C6712" w:rsidTr="00643D23">
        <w:trPr>
          <w:trHeight w:val="412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</w:tr>
      <w:tr w:rsidR="00643D23" w:rsidRPr="000C6712" w:rsidTr="00643D23"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 xml:space="preserve">Здоровый образ </w:t>
            </w:r>
            <w:r w:rsidRPr="000C67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Режим труда и отдыха, занятия спортом, здоровое питание, отказ от </w:t>
            </w:r>
            <w:r w:rsidRPr="000C6712">
              <w:rPr>
                <w:rFonts w:ascii="Times New Roman" w:hAnsi="Times New Roman"/>
                <w:sz w:val="24"/>
                <w:szCs w:val="24"/>
              </w:rPr>
              <w:lastRenderedPageBreak/>
              <w:t>вредных привычек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Виды спорта. Спортивные игры. Спортивные соревнования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C6712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0C6712">
              <w:rPr>
                <w:rFonts w:ascii="Times New Roman" w:hAnsi="Times New Roman"/>
                <w:sz w:val="24"/>
                <w:szCs w:val="24"/>
              </w:rPr>
              <w:t>Каникулы. Переписка с зарубежными сверстниками.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 Республики Татарстан.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 по Казани.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  <w:p w:rsidR="00643D23" w:rsidRPr="000C6712" w:rsidRDefault="00643D23" w:rsidP="002B17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Эко-помощники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нашей местности.</w:t>
            </w:r>
          </w:p>
        </w:tc>
      </w:tr>
      <w:tr w:rsidR="00643D23" w:rsidRPr="000C6712" w:rsidTr="00643D23">
        <w:trPr>
          <w:trHeight w:val="796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643D23" w:rsidRPr="000C6712" w:rsidRDefault="00643D23" w:rsidP="002B17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 xml:space="preserve">Роль средств массовой информации в жизни общества. Средства массовой информации: пресса, телевидение, радио, Интернет. </w:t>
            </w: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 в Республике Татарстан.</w:t>
            </w:r>
          </w:p>
        </w:tc>
      </w:tr>
      <w:tr w:rsidR="00643D23" w:rsidRPr="000C6712" w:rsidTr="00643D23">
        <w:trPr>
          <w:trHeight w:val="70"/>
        </w:trPr>
        <w:tc>
          <w:tcPr>
            <w:tcW w:w="2235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712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643D23" w:rsidRPr="000C6712" w:rsidRDefault="00643D23" w:rsidP="002B17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43D23" w:rsidRPr="000C6712" w:rsidRDefault="00643D23" w:rsidP="002B172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12">
              <w:rPr>
                <w:rFonts w:ascii="Times New Roman" w:hAnsi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0C6712">
              <w:rPr>
                <w:rFonts w:ascii="Times New Roman" w:hAnsi="Times New Roman"/>
                <w:sz w:val="24"/>
                <w:szCs w:val="24"/>
              </w:rPr>
              <w:t>науку</w:t>
            </w:r>
            <w:proofErr w:type="gramEnd"/>
            <w:r w:rsidRPr="000C6712">
              <w:rPr>
                <w:rFonts w:ascii="Times New Roman" w:hAnsi="Times New Roman"/>
                <w:sz w:val="24"/>
                <w:szCs w:val="24"/>
              </w:rPr>
              <w:t xml:space="preserve"> и мировую культуру</w:t>
            </w:r>
            <w:r>
              <w:rPr>
                <w:rFonts w:ascii="Times New Roman" w:hAnsi="Times New Roman"/>
                <w:sz w:val="24"/>
                <w:szCs w:val="24"/>
              </w:rPr>
              <w:t>. Выдающиеся люди нашей республики Татарстан. Национальная кухня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класс.</w:t>
      </w:r>
    </w:p>
    <w:p w:rsidR="00D01FF0" w:rsidRDefault="00D01FF0" w:rsidP="002B17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1FF0" w:rsidRDefault="00D01FF0" w:rsidP="00D01FF0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105 часов в год в 8 классе, 3 часа в неделю. </w:t>
      </w:r>
    </w:p>
    <w:p w:rsidR="000A6CBB" w:rsidRPr="000A6CBB" w:rsidRDefault="00D01FF0" w:rsidP="000A6CBB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  <w:proofErr w:type="spellStart"/>
      <w:r w:rsidR="000A6CBB" w:rsidRPr="000A6CBB">
        <w:rPr>
          <w:color w:val="000000" w:themeColor="text1"/>
        </w:rPr>
        <w:t>М.З.Биболетовой</w:t>
      </w:r>
      <w:proofErr w:type="spellEnd"/>
      <w:r w:rsidR="000A6CBB" w:rsidRPr="000A6CBB">
        <w:rPr>
          <w:color w:val="000000" w:themeColor="text1"/>
        </w:rPr>
        <w:t xml:space="preserve"> «Английский с удовольствием» - «</w:t>
      </w:r>
      <w:proofErr w:type="spellStart"/>
      <w:r w:rsidR="000A6CBB" w:rsidRPr="000A6CBB">
        <w:rPr>
          <w:color w:val="000000" w:themeColor="text1"/>
          <w:lang w:val="en-US"/>
        </w:rPr>
        <w:t>EnjoyEnglish</w:t>
      </w:r>
      <w:proofErr w:type="spellEnd"/>
      <w:r w:rsidR="000A6CBB" w:rsidRPr="000A6CBB">
        <w:rPr>
          <w:color w:val="000000" w:themeColor="text1"/>
        </w:rPr>
        <w:t>»  для 8 кл</w:t>
      </w:r>
      <w:r w:rsidR="000A6CBB">
        <w:rPr>
          <w:color w:val="000000" w:themeColor="text1"/>
        </w:rPr>
        <w:t>асса, издательство «Титул», 2011</w:t>
      </w:r>
      <w:r w:rsidR="000A6CBB" w:rsidRPr="000A6CBB">
        <w:rPr>
          <w:color w:val="000000" w:themeColor="text1"/>
        </w:rPr>
        <w:t>.</w:t>
      </w:r>
    </w:p>
    <w:p w:rsidR="00D01FF0" w:rsidRDefault="00D01FF0" w:rsidP="00D01FF0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643D23" w:rsidRDefault="00643D23" w:rsidP="002B17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 ПОДГОТОВКИ УЧАЩИХСЯ 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В результате изучения английского языка в 8 классе ученик должен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 xml:space="preserve">       Знать/понимать: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 английского языка; интонацию различных коммуникативных типов предложений;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>признаки изученных грамматических явлений (</w:t>
      </w:r>
      <w:proofErr w:type="spellStart"/>
      <w:proofErr w:type="gramStart"/>
      <w:r w:rsidRPr="00643D23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</w:t>
      </w:r>
    </w:p>
    <w:p w:rsidR="00643D23" w:rsidRPr="00643D23" w:rsidRDefault="00643D23" w:rsidP="002B1720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</w:t>
      </w:r>
      <w:r w:rsidRPr="00643D23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 xml:space="preserve">       говорение</w:t>
      </w:r>
    </w:p>
    <w:p w:rsidR="00643D23" w:rsidRPr="00643D23" w:rsidRDefault="00643D23" w:rsidP="002B1720">
      <w:pPr>
        <w:numPr>
          <w:ilvl w:val="0"/>
          <w:numId w:val="7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643D23" w:rsidRPr="00643D23" w:rsidRDefault="00643D23" w:rsidP="002B1720">
      <w:pPr>
        <w:numPr>
          <w:ilvl w:val="0"/>
          <w:numId w:val="7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643D23" w:rsidRPr="00643D23" w:rsidRDefault="00643D23" w:rsidP="002B1720">
      <w:pPr>
        <w:numPr>
          <w:ilvl w:val="0"/>
          <w:numId w:val="7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>/услышанному, давать краткую характеристику персонажей;</w:t>
      </w:r>
    </w:p>
    <w:p w:rsidR="00643D23" w:rsidRPr="00643D23" w:rsidRDefault="00643D23" w:rsidP="002B1720">
      <w:pPr>
        <w:numPr>
          <w:ilvl w:val="0"/>
          <w:numId w:val="7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</w:t>
      </w:r>
      <w:r w:rsidRPr="00643D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3D23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43D23" w:rsidRPr="00643D23" w:rsidRDefault="00643D23" w:rsidP="002B172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>/радио передач, объявления на вокзале/в аэропорту) и выделять для себя значимую информацию;</w:t>
      </w:r>
    </w:p>
    <w:p w:rsidR="00643D23" w:rsidRPr="00643D23" w:rsidRDefault="00643D23" w:rsidP="002B172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643D23" w:rsidRPr="00643D23" w:rsidRDefault="00643D23" w:rsidP="002B172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r w:rsidRPr="00643D23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43D23" w:rsidRPr="00643D23" w:rsidRDefault="00643D23" w:rsidP="002B1720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643D23" w:rsidRPr="00643D23" w:rsidRDefault="00643D23" w:rsidP="002B1720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643D23" w:rsidRPr="00643D23" w:rsidRDefault="00643D23" w:rsidP="002B1720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643D23" w:rsidRPr="00643D23" w:rsidRDefault="00643D23" w:rsidP="002B1720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 xml:space="preserve">        письменная речь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•    заполнять анкеты и формуляры;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•  писать поздравления, личные письма с опорой на образец: расспрашивать адресата о его жизни и делах, сообщать то же о себе, выражать благодарность,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>просьбу, употребляя формулы речевого этикета, принятые в странах изучаемого языка.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Использовать приобретенные знания и умения в практической деятельности и повседневной жизни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>:</w:t>
      </w:r>
    </w:p>
    <w:p w:rsidR="00643D23" w:rsidRPr="00643D23" w:rsidRDefault="00643D23" w:rsidP="002B1720">
      <w:pPr>
        <w:numPr>
          <w:ilvl w:val="0"/>
          <w:numId w:val="8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643D23" w:rsidRPr="00643D23" w:rsidRDefault="00643D23" w:rsidP="002B1720">
      <w:pPr>
        <w:numPr>
          <w:ilvl w:val="0"/>
          <w:numId w:val="8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643D23" w:rsidRPr="00643D23" w:rsidRDefault="00643D23" w:rsidP="002B1720">
      <w:pPr>
        <w:numPr>
          <w:ilvl w:val="0"/>
          <w:numId w:val="8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>, так и через участие в школьных обменах, туристических поездках, молодежных форумах;</w:t>
      </w:r>
    </w:p>
    <w:p w:rsidR="00643D23" w:rsidRPr="00643D23" w:rsidRDefault="00643D23" w:rsidP="002B1720">
      <w:pPr>
        <w:numPr>
          <w:ilvl w:val="0"/>
          <w:numId w:val="8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643D23" w:rsidRPr="00643D23" w:rsidRDefault="00643D23" w:rsidP="002B1720">
      <w:pPr>
        <w:numPr>
          <w:ilvl w:val="0"/>
          <w:numId w:val="8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643D23" w:rsidRPr="00643D23" w:rsidRDefault="00643D23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3D23" w:rsidRPr="00643D23" w:rsidRDefault="00643D23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3D23" w:rsidRPr="00643D23" w:rsidRDefault="00643D23" w:rsidP="002B17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Виды речевой деятельности</w:t>
      </w:r>
    </w:p>
    <w:p w:rsidR="00643D23" w:rsidRPr="00643D23" w:rsidRDefault="00643D23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Диалогическая речь.</w:t>
      </w:r>
      <w:r w:rsidRPr="00643D23">
        <w:rPr>
          <w:rFonts w:ascii="Times New Roman" w:hAnsi="Times New Roman" w:cs="Times New Roman"/>
          <w:sz w:val="24"/>
          <w:szCs w:val="24"/>
        </w:rPr>
        <w:t xml:space="preserve"> Развитие у школьников диалогической речи на средней ступени предусматривает овладение ими умениями вести диалог этикетного характера, диалог-расспрос, диалог-побуждение к действию и диалог-обмен мнениями, а также их комбинации: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Речевые умения при ведении диалогов этикетного характера: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начать, поддержать и закончить разговор;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поздравить, выразить пожелания и отреагировать на них;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выразить благодарность;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вежливо переспросить, выразить согласие/ отказ.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Объем этикетных диалогов – до 4 реплик со стороны каждого учащегося.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диалога-расспроса: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♦     запрашивать и сообщать фактическую информацию  (Кто?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Что? Как? Где? Куда? Когда? С кем?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Почему?),  переходя с позиции спрашивающего на позицию отвечающего;</w:t>
      </w:r>
      <w:proofErr w:type="gramEnd"/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целенаправленно расспрашивать, «брать интервью».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Объем данных диалогов – до 6 реплик со стороны каждого учащегося.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диалога-побуждения к действию: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обратиться с просьбой и выразить готовность/отказ ее выполнить;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дать совет и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принять/не принять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пригласить к действию/взаимодействию и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согласиться /не согласиться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принять в нем участие;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 xml:space="preserve">      ♦      сделать предложение и выразить согласие/несогласие, принять его, объяснить причину.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Объем данных диалогов – до 4 реплик со стороны каждого учащегося.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 – обмена мнениями: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выразить точку зрения и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согласиться  /не согласиться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с ней;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высказать одобрение/неодобрение;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выразить сомнение;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выразить эмоциональную оценку обсуждаемых событий   (радость/огорчение,  желание/нежелание);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выразить эмоциональную поддержку партнера, в том числе с помощью комплиментов.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Объем диалогов - не менее 5-7 реплик со стороны каждого учащегося.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При участии в этих видах 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 умений.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</w:t>
      </w:r>
      <w:r w:rsidRPr="00643D23">
        <w:rPr>
          <w:rFonts w:ascii="Times New Roman" w:hAnsi="Times New Roman" w:cs="Times New Roman"/>
          <w:b/>
          <w:sz w:val="24"/>
          <w:szCs w:val="24"/>
        </w:rPr>
        <w:t>Монологическая речь.</w:t>
      </w:r>
      <w:r w:rsidRPr="00643D23">
        <w:rPr>
          <w:rFonts w:ascii="Times New Roman" w:hAnsi="Times New Roman" w:cs="Times New Roman"/>
          <w:sz w:val="24"/>
          <w:szCs w:val="24"/>
        </w:rPr>
        <w:t xml:space="preserve"> Развитие монологической речи на средней ступени предусматривает овладение учащимися следующими умениями: 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передавать содержание, основную мысль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делать сообщение в связи с прочитанным текстом.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выражать и аргументировать свое отношение к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>/услышанному.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Объем монологического высказывания – до 12 фраз.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3D23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Владение умениями понимать на слух иноязычный те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>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следующих умений:</w:t>
      </w:r>
    </w:p>
    <w:p w:rsidR="00643D23" w:rsidRPr="00643D23" w:rsidRDefault="00643D23" w:rsidP="002B1720">
      <w:pPr>
        <w:numPr>
          <w:ilvl w:val="0"/>
          <w:numId w:val="8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прогнозировать содержание устного текста по началу сообщения и выделять основную мысль в воспринимаемом на слух тексте;</w:t>
      </w:r>
    </w:p>
    <w:p w:rsidR="00643D23" w:rsidRPr="00643D23" w:rsidRDefault="00643D23" w:rsidP="002B1720">
      <w:pPr>
        <w:numPr>
          <w:ilvl w:val="0"/>
          <w:numId w:val="8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выбирать главные факты, опуская второстепенные;</w:t>
      </w:r>
    </w:p>
    <w:p w:rsidR="00643D23" w:rsidRPr="00643D23" w:rsidRDefault="00643D23" w:rsidP="002B1720">
      <w:pPr>
        <w:numPr>
          <w:ilvl w:val="0"/>
          <w:numId w:val="8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:rsidR="00643D23" w:rsidRPr="00643D23" w:rsidRDefault="00643D23" w:rsidP="002B1720">
      <w:pPr>
        <w:numPr>
          <w:ilvl w:val="0"/>
          <w:numId w:val="8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8-9 классов, иметь образовательную и воспитательную ценность.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 xml:space="preserve">       Время звучания текста – 1,5-2 минуты.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8 классов, иметь образовательную и воспитательную ценность, воздействовать на эмоциональную сферу школьников.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Независимо от вида чтения возможно использование двуязычного словаря.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Чтение с пониманием основного содержания текста осуществляется на аутентичных материалах, отражающих особенности быта, жизни, культуры стран изучаемого языка.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Умения чтения, подлежащие формированию: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 определять тему, содержание текста по заголовку;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 выделять основную мысль;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 выбирать главные факты из текста, опуская второстепенные;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♦      устанавливать логическую последовательность основных фактов/ событий в тексте.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Объем текста – до 500 слов.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Чтение с полным пониманием текста осуществляется на облегченных аутентичных текстах разных жанров.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Умения чтения, подлежащие формированию: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оценивать полученную информацию, выразить свое мнение;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прокомментировать/объяснить те или иные факты, описанные в тексте.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Объем текста - до 600 слов.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Чтение с выборочным пониманием нужной или интересующей информации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предполагает умение просмотреть аутентичный текст, (статью или несколько статей из газеты, журнала, сайтов Интернет) и выбрать информацию, которая необходима или представляет интерес для учащихся.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Овладение письменной речью предусматривает развитие следующих умений: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♦     делать выписки из текста;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 xml:space="preserve">        ♦     писать короткие поздравления с днем рождения, другими праздниками, выражать пожелания; (объемом 30-40 слов, включая написание адреса);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♦     заполнять бланки (указывать имя, фамилию, пол, возраст, гражданство, адрес);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 ♦     писать личное письмо по образцу/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80-90 слов, включая адрес).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Успешное овладение английским языком на до пороговом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(соответствующем международному стандарту) предполагает развитие учебных и компенсаторных умений при обучении говорению, письму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и чтению.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На средней ступени обучения у учащихся развиваются такие специальные учебные умения как: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пользоваться словарями и справочниками, в том числе электронными;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участвовать в проектной деятельности, в том числе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характера, требующей использования иноязычных источников информации.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В основной школе также целенаправленно осуществляется развитие компенсаторных умений - умений выходить из затруднительных положений при дефиците языковых средств, а именно: развитие умения использовать при говорении переспрос,</w:t>
      </w:r>
    </w:p>
    <w:p w:rsidR="00643D23" w:rsidRPr="000A6CBB" w:rsidRDefault="00643D23" w:rsidP="000A6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перифраз, синонимичные средства, мимику, жесты, а при чтении и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языковую      догадку,    тематическое    прогнозирование     содержания,   опускать/игнорировать информацию, не мешающую </w:t>
      </w:r>
      <w:r w:rsidR="000A6CBB">
        <w:rPr>
          <w:rFonts w:ascii="Times New Roman" w:hAnsi="Times New Roman" w:cs="Times New Roman"/>
          <w:sz w:val="24"/>
          <w:szCs w:val="24"/>
        </w:rPr>
        <w:t>понять основное значение текста</w:t>
      </w:r>
    </w:p>
    <w:p w:rsidR="00643D23" w:rsidRPr="00643D23" w:rsidRDefault="00643D23" w:rsidP="002B17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Языковые знания и навыки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Дальнейшее совершенствование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произносительных навыков, в том числе применительно к новому языковому материалу.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Расширение объема продуктивного и рецептивного лексического минимума за счет лексических средств обслуживающих новые темы, проблемы и ситуации общения. К 900 </w:t>
      </w:r>
      <w:r w:rsidRPr="00643D23">
        <w:rPr>
          <w:rFonts w:ascii="Times New Roman" w:hAnsi="Times New Roman" w:cs="Times New Roman"/>
          <w:sz w:val="24"/>
          <w:szCs w:val="24"/>
        </w:rPr>
        <w:lastRenderedPageBreak/>
        <w:t xml:space="preserve">лексическим единицам, усвоенным школьниками ранее, добавляются около 300 новых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лекических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единиц, в том числе наиболее распространенные устойчивые словосочетания, оценочная лексика, реплики-клише речевого этикета, отражающие культуру стран изучаемого языка.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Развитие навыков их распознавания и употребления в речи.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Расширение потенциального словаря за счет интернациональной лексики и овладения с новыми словообразовательными средствами: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1)     аффиксами</w:t>
      </w:r>
    </w:p>
    <w:p w:rsidR="00643D23" w:rsidRPr="00643D23" w:rsidRDefault="00643D23" w:rsidP="002B1720">
      <w:pPr>
        <w:numPr>
          <w:ilvl w:val="0"/>
          <w:numId w:val="8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</w:rPr>
        <w:t>глаголов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- (discover),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mis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- (misunderstand); -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ize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(revise);</w:t>
      </w:r>
    </w:p>
    <w:p w:rsidR="00643D23" w:rsidRPr="00643D23" w:rsidRDefault="00643D23" w:rsidP="002B1720">
      <w:pPr>
        <w:numPr>
          <w:ilvl w:val="0"/>
          <w:numId w:val="8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(impression/information), -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ance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(performance/influence) , -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(development),-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(possibility);</w:t>
      </w:r>
    </w:p>
    <w:p w:rsidR="00643D23" w:rsidRPr="00643D23" w:rsidRDefault="00643D23" w:rsidP="002B1720">
      <w:pPr>
        <w:numPr>
          <w:ilvl w:val="0"/>
          <w:numId w:val="8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</w:rPr>
        <w:t>прилагательных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>/in (impolite/informal), -able/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gramEnd"/>
      <w:r w:rsidRPr="00643D23">
        <w:rPr>
          <w:rFonts w:ascii="Times New Roman" w:hAnsi="Times New Roman" w:cs="Times New Roman"/>
          <w:sz w:val="24"/>
          <w:szCs w:val="24"/>
          <w:lang w:val="en-US"/>
        </w:rPr>
        <w:t>sociable/possible), - less (homeless), -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(creative), inter- (international);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2) словосложением: прилагательное +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(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well</w:t>
      </w:r>
      <w:r w:rsidRPr="00643D23">
        <w:rPr>
          <w:rFonts w:ascii="Times New Roman" w:hAnsi="Times New Roman" w:cs="Times New Roman"/>
          <w:sz w:val="24"/>
          <w:szCs w:val="24"/>
        </w:rPr>
        <w:t>-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known</w:t>
      </w:r>
      <w:r w:rsidRPr="00643D23">
        <w:rPr>
          <w:rFonts w:ascii="Times New Roman" w:hAnsi="Times New Roman" w:cs="Times New Roman"/>
          <w:sz w:val="24"/>
          <w:szCs w:val="24"/>
        </w:rPr>
        <w:t xml:space="preserve">) , прилагательное + существительное (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blackboard</w:t>
      </w:r>
      <w:r w:rsidRPr="00643D23">
        <w:rPr>
          <w:rFonts w:ascii="Times New Roman" w:hAnsi="Times New Roman" w:cs="Times New Roman"/>
          <w:sz w:val="24"/>
          <w:szCs w:val="24"/>
        </w:rPr>
        <w:t>);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3) конверсией: прилагательными, образованными от существительных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643D23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>).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словосочетания</w:t>
      </w:r>
      <w:proofErr w:type="gram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: Make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smb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, ask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smb.to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, want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smb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643D2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, tell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smb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643D2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Расширение объема значений грамматических явлений, изученных во 5-7 классах, и овладение новыми грамматическими явлениями.</w:t>
      </w:r>
    </w:p>
    <w:p w:rsidR="00643D23" w:rsidRPr="00643D23" w:rsidRDefault="00643D23" w:rsidP="002B17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Определенный артикль  с существительным, единственным в своем роде.  Прошедшие времена (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643D23">
        <w:rPr>
          <w:rFonts w:ascii="Times New Roman" w:hAnsi="Times New Roman" w:cs="Times New Roman"/>
          <w:sz w:val="24"/>
          <w:szCs w:val="24"/>
        </w:rPr>
        <w:t xml:space="preserve">,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643D23">
        <w:rPr>
          <w:rFonts w:ascii="Times New Roman" w:hAnsi="Times New Roman" w:cs="Times New Roman"/>
          <w:sz w:val="24"/>
          <w:szCs w:val="24"/>
        </w:rPr>
        <w:t xml:space="preserve">,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643D23">
        <w:rPr>
          <w:rFonts w:ascii="Times New Roman" w:hAnsi="Times New Roman" w:cs="Times New Roman"/>
          <w:sz w:val="24"/>
          <w:szCs w:val="24"/>
        </w:rPr>
        <w:t>)</w:t>
      </w:r>
    </w:p>
    <w:p w:rsidR="00643D23" w:rsidRPr="00643D23" w:rsidRDefault="00643D23" w:rsidP="002B17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</w:rPr>
        <w:t>Артикль ”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” с географическими названиями. Суффиксы существительных. Условные предложения 2 и 3-го типа. 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Be (get) used to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to doing </w:t>
      </w:r>
      <w:proofErr w:type="spellStart"/>
      <w:r w:rsidRPr="00643D23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43D23" w:rsidRPr="00643D23" w:rsidRDefault="00643D23" w:rsidP="002B17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3D23">
        <w:rPr>
          <w:rFonts w:ascii="Times New Roman" w:hAnsi="Times New Roman" w:cs="Times New Roman"/>
          <w:sz w:val="24"/>
          <w:szCs w:val="24"/>
        </w:rPr>
        <w:t>Неисчисляемые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43D23">
        <w:rPr>
          <w:rFonts w:ascii="Times New Roman" w:hAnsi="Times New Roman" w:cs="Times New Roman"/>
          <w:sz w:val="24"/>
          <w:szCs w:val="24"/>
        </w:rPr>
        <w:t>Герундий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>.  Whenever, whatever</w:t>
      </w:r>
      <w:proofErr w:type="gramStart"/>
      <w:r w:rsidRPr="00643D23">
        <w:rPr>
          <w:rFonts w:ascii="Times New Roman" w:hAnsi="Times New Roman" w:cs="Times New Roman"/>
          <w:sz w:val="24"/>
          <w:szCs w:val="24"/>
          <w:lang w:val="en-US"/>
        </w:rPr>
        <w:t>,  however</w:t>
      </w:r>
      <w:proofErr w:type="gramEnd"/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, whoever, wherever. </w:t>
      </w:r>
      <w:r w:rsidRPr="00643D23">
        <w:rPr>
          <w:rFonts w:ascii="Times New Roman" w:hAnsi="Times New Roman" w:cs="Times New Roman"/>
          <w:sz w:val="24"/>
          <w:szCs w:val="24"/>
        </w:rPr>
        <w:t>Специальные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вопросы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43D23">
        <w:rPr>
          <w:rFonts w:ascii="Times New Roman" w:hAnsi="Times New Roman" w:cs="Times New Roman"/>
          <w:sz w:val="24"/>
          <w:szCs w:val="24"/>
        </w:rPr>
        <w:t>Прямая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и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косвенная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речь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43D23">
        <w:rPr>
          <w:rFonts w:ascii="Times New Roman" w:hAnsi="Times New Roman" w:cs="Times New Roman"/>
          <w:sz w:val="24"/>
          <w:szCs w:val="24"/>
        </w:rPr>
        <w:t>Союзы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that / which / who</w:t>
      </w:r>
    </w:p>
    <w:p w:rsidR="00643D23" w:rsidRPr="00643D23" w:rsidRDefault="00643D23" w:rsidP="002B17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>Повторение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D23">
        <w:rPr>
          <w:rFonts w:ascii="Times New Roman" w:hAnsi="Times New Roman" w:cs="Times New Roman"/>
          <w:sz w:val="24"/>
          <w:szCs w:val="24"/>
        </w:rPr>
        <w:t>времен</w:t>
      </w:r>
      <w:r w:rsidRPr="00643D23">
        <w:rPr>
          <w:rFonts w:ascii="Times New Roman" w:hAnsi="Times New Roman" w:cs="Times New Roman"/>
          <w:sz w:val="24"/>
          <w:szCs w:val="24"/>
          <w:lang w:val="en-US"/>
        </w:rPr>
        <w:t xml:space="preserve">: Present Simple, Past Simple, Present Perfect, Past Simple Passive. </w:t>
      </w:r>
      <w:r w:rsidRPr="00643D23">
        <w:rPr>
          <w:rFonts w:ascii="Times New Roman" w:hAnsi="Times New Roman" w:cs="Times New Roman"/>
          <w:sz w:val="24"/>
          <w:szCs w:val="24"/>
        </w:rPr>
        <w:t xml:space="preserve">Сложное дополнение. Выражения с глаголами </w:t>
      </w:r>
      <w:proofErr w:type="spellStart"/>
      <w:r w:rsidRPr="00643D23">
        <w:rPr>
          <w:rFonts w:ascii="Times New Roman" w:hAnsi="Times New Roman" w:cs="Times New Roman"/>
          <w:i/>
          <w:iCs/>
          <w:sz w:val="24"/>
          <w:szCs w:val="24"/>
        </w:rPr>
        <w:t>do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3D23">
        <w:rPr>
          <w:rFonts w:ascii="Times New Roman" w:hAnsi="Times New Roman" w:cs="Times New Roman"/>
          <w:i/>
          <w:iCs/>
          <w:sz w:val="24"/>
          <w:szCs w:val="24"/>
        </w:rPr>
        <w:t>make</w:t>
      </w:r>
      <w:proofErr w:type="spellEnd"/>
      <w:r w:rsidRPr="00643D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3D23">
        <w:rPr>
          <w:rFonts w:ascii="Times New Roman" w:hAnsi="Times New Roman" w:cs="Times New Roman"/>
          <w:b/>
          <w:sz w:val="24"/>
          <w:szCs w:val="24"/>
        </w:rPr>
        <w:t>Социокультурные</w:t>
      </w:r>
      <w:proofErr w:type="spellEnd"/>
      <w:r w:rsidRPr="00643D23">
        <w:rPr>
          <w:rFonts w:ascii="Times New Roman" w:hAnsi="Times New Roman" w:cs="Times New Roman"/>
          <w:b/>
          <w:sz w:val="24"/>
          <w:szCs w:val="24"/>
        </w:rPr>
        <w:t xml:space="preserve"> знания и умения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характера).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Они овладевают знаниями о: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значении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английского языка в современном мире;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♦     наиболее употребительной тематической фоновой лексики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  <w:proofErr w:type="gramEnd"/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lastRenderedPageBreak/>
        <w:t xml:space="preserve">      ♦       </w:t>
      </w:r>
      <w:proofErr w:type="spellStart"/>
      <w:r w:rsidRPr="00643D23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643D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портрете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стран ( говорящих на изучаемом языке) и культурном наследии стран изучаемого языка.;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речевых </w:t>
      </w:r>
      <w:proofErr w:type="gramStart"/>
      <w:r w:rsidRPr="00643D23">
        <w:rPr>
          <w:rFonts w:ascii="Times New Roman" w:hAnsi="Times New Roman" w:cs="Times New Roman"/>
          <w:sz w:val="24"/>
          <w:szCs w:val="24"/>
        </w:rPr>
        <w:t>различиях</w:t>
      </w:r>
      <w:proofErr w:type="gramEnd"/>
      <w:r w:rsidRPr="00643D23">
        <w:rPr>
          <w:rFonts w:ascii="Times New Roman" w:hAnsi="Times New Roman" w:cs="Times New Roman"/>
          <w:sz w:val="24"/>
          <w:szCs w:val="24"/>
        </w:rPr>
        <w:t xml:space="preserve"> в ситуациях формального и неформального общения в рамках изучаемых предметов речи.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Предусматривается также овладение умениями: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представлять родную страну и культуру на иностранном языке;</w:t>
      </w:r>
    </w:p>
    <w:p w:rsidR="00643D23" w:rsidRPr="00643D23" w:rsidRDefault="00643D23" w:rsidP="002B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43D23">
        <w:rPr>
          <w:rFonts w:ascii="Times New Roman" w:hAnsi="Times New Roman" w:cs="Times New Roman"/>
          <w:sz w:val="24"/>
          <w:szCs w:val="24"/>
        </w:rPr>
        <w:t xml:space="preserve">      ♦      оказывать помощь зарубежным гостям в ситуациях повседневного общения.</w:t>
      </w:r>
    </w:p>
    <w:p w:rsidR="00643D23" w:rsidRPr="00643D23" w:rsidRDefault="00643D23" w:rsidP="002B17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3D23" w:rsidRPr="00643D23" w:rsidRDefault="00643D23" w:rsidP="002B17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D23" w:rsidRPr="00643D23" w:rsidRDefault="00643D23" w:rsidP="002B1720">
      <w:pPr>
        <w:pStyle w:val="10"/>
        <w:tabs>
          <w:tab w:val="left" w:pos="3690"/>
        </w:tabs>
        <w:ind w:left="227"/>
        <w:jc w:val="center"/>
        <w:rPr>
          <w:b/>
        </w:rPr>
      </w:pPr>
      <w:r w:rsidRPr="00643D23">
        <w:rPr>
          <w:b/>
        </w:rPr>
        <w:t>Содержание учебного предмета</w:t>
      </w:r>
    </w:p>
    <w:p w:rsidR="00643D23" w:rsidRPr="00643D23" w:rsidRDefault="00643D23" w:rsidP="002B17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9"/>
        <w:gridCol w:w="6302"/>
      </w:tblGrid>
      <w:tr w:rsidR="00643D23" w:rsidRPr="00643D23" w:rsidTr="00643D23">
        <w:tc>
          <w:tcPr>
            <w:tcW w:w="3369" w:type="dxa"/>
          </w:tcPr>
          <w:p w:rsidR="00643D23" w:rsidRPr="00643D23" w:rsidRDefault="00643D23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</w:tcPr>
          <w:p w:rsidR="00643D23" w:rsidRPr="00643D23" w:rsidRDefault="00643D23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раздела согласно государственному стандарту общего образования</w:t>
            </w:r>
          </w:p>
        </w:tc>
      </w:tr>
      <w:tr w:rsidR="00643D23" w:rsidRPr="00643D23" w:rsidTr="00643D23">
        <w:tc>
          <w:tcPr>
            <w:tcW w:w="3369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>Мои друзья и я.</w:t>
            </w:r>
          </w:p>
        </w:tc>
        <w:tc>
          <w:tcPr>
            <w:tcW w:w="6520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в семье, с друзьями. Внешность. Досуг и увлечения (спорт, чтение). </w:t>
            </w: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>Молодежная мода. Карманные деньги.</w:t>
            </w: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 xml:space="preserve"> Покупки. Переписка.</w:t>
            </w:r>
          </w:p>
        </w:tc>
      </w:tr>
      <w:tr w:rsidR="00643D23" w:rsidRPr="00643D23" w:rsidTr="00643D23">
        <w:tc>
          <w:tcPr>
            <w:tcW w:w="3369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>Школьное образование.</w:t>
            </w:r>
          </w:p>
        </w:tc>
        <w:tc>
          <w:tcPr>
            <w:tcW w:w="6520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>Изучаемые предметы, отношение к ним. Каникулы. Проблемы выбора профессии и роль иностранного языка.</w:t>
            </w:r>
          </w:p>
        </w:tc>
      </w:tr>
      <w:tr w:rsidR="00643D23" w:rsidRPr="00643D23" w:rsidTr="00643D23">
        <w:tc>
          <w:tcPr>
            <w:tcW w:w="3369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страна/страны изучаемого языка. </w:t>
            </w:r>
          </w:p>
        </w:tc>
        <w:tc>
          <w:tcPr>
            <w:tcW w:w="6520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 xml:space="preserve">Их географическое положение, климат, население, города и села, достопримечательности. Выдающиеся люди, их вклад в науку и мировую культуру. </w:t>
            </w: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Технический прогресс. Средства массовой информации.</w:t>
            </w:r>
          </w:p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Природа, погода в родном крае. Природные достопримечательности России и нашего родного края. Климат родного края. </w:t>
            </w:r>
            <w:r w:rsidRPr="00643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и мои одноклассники. Чистота вокруг школы. Проблемы экологии родного края. Популярные национальные телепередачи моего народа. Любимые издания моей семьи, любимые рубрики. Известные люди в моем окружении. Моя личная библиотека. </w:t>
            </w:r>
            <w:proofErr w:type="gramStart"/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>Успешные люди в моем окружение.</w:t>
            </w:r>
            <w:proofErr w:type="gramEnd"/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Наши семейные традиции в питании.</w:t>
            </w:r>
          </w:p>
        </w:tc>
      </w:tr>
      <w:tr w:rsidR="00643D23" w:rsidRPr="00643D23" w:rsidTr="00643D23">
        <w:tc>
          <w:tcPr>
            <w:tcW w:w="3369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>Природа и проблемы экологии.</w:t>
            </w:r>
          </w:p>
        </w:tc>
        <w:tc>
          <w:tcPr>
            <w:tcW w:w="6520" w:type="dxa"/>
          </w:tcPr>
          <w:p w:rsidR="00643D23" w:rsidRPr="00643D23" w:rsidRDefault="00643D23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D23">
              <w:rPr>
                <w:rFonts w:ascii="Times New Roman" w:hAnsi="Times New Roman" w:cs="Times New Roman"/>
                <w:i/>
                <w:sz w:val="24"/>
                <w:szCs w:val="24"/>
              </w:rPr>
              <w:t>Глобальные проблемы современности.</w:t>
            </w:r>
            <w:r w:rsidRPr="00643D23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жизни.</w:t>
            </w:r>
          </w:p>
        </w:tc>
      </w:tr>
    </w:tbl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D23" w:rsidRDefault="00643D23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BB" w:rsidRDefault="000A6CBB" w:rsidP="002B1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EC1" w:rsidRDefault="00F756E7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класс.</w:t>
      </w:r>
    </w:p>
    <w:p w:rsidR="000A6CBB" w:rsidRDefault="000A6CBB" w:rsidP="000A6CBB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105 часов в год в 9 классе, 3 часа в неделю. </w:t>
      </w:r>
    </w:p>
    <w:p w:rsidR="000A6CBB" w:rsidRPr="000A6CBB" w:rsidRDefault="000A6CBB" w:rsidP="000A6CBB">
      <w:pPr>
        <w:pStyle w:val="Default"/>
      </w:pPr>
      <w:r>
        <w:t xml:space="preserve">Рабочая программа ориентирована на использование учебно-методического комплекта </w:t>
      </w:r>
      <w:proofErr w:type="spellStart"/>
      <w:r w:rsidRPr="000A6CBB">
        <w:rPr>
          <w:color w:val="000000" w:themeColor="text1"/>
        </w:rPr>
        <w:t>М.З.Биболетовой</w:t>
      </w:r>
      <w:proofErr w:type="spellEnd"/>
      <w:r w:rsidRPr="000A6CBB">
        <w:rPr>
          <w:color w:val="000000" w:themeColor="text1"/>
        </w:rPr>
        <w:t xml:space="preserve"> «Английский с удовольствием» - «</w:t>
      </w:r>
      <w:proofErr w:type="spellStart"/>
      <w:r w:rsidRPr="000A6CBB">
        <w:rPr>
          <w:color w:val="000000" w:themeColor="text1"/>
          <w:lang w:val="en-US"/>
        </w:rPr>
        <w:t>EnjoyEnglish</w:t>
      </w:r>
      <w:proofErr w:type="spellEnd"/>
      <w:r>
        <w:rPr>
          <w:color w:val="000000" w:themeColor="text1"/>
        </w:rPr>
        <w:t>»  для 9</w:t>
      </w:r>
      <w:r w:rsidRPr="000A6CBB">
        <w:rPr>
          <w:color w:val="000000" w:themeColor="text1"/>
        </w:rPr>
        <w:t xml:space="preserve"> кл</w:t>
      </w:r>
      <w:r>
        <w:rPr>
          <w:color w:val="000000" w:themeColor="text1"/>
        </w:rPr>
        <w:t>асса, издательство «Титул», 2012</w:t>
      </w:r>
      <w:r w:rsidRPr="000A6CBB">
        <w:rPr>
          <w:color w:val="000000" w:themeColor="text1"/>
        </w:rPr>
        <w:t>.</w:t>
      </w:r>
    </w:p>
    <w:p w:rsidR="000A6CBB" w:rsidRDefault="000A6CBB" w:rsidP="000A6CBB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0A6CBB" w:rsidRDefault="000A6CBB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56E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i/>
          <w:sz w:val="24"/>
          <w:szCs w:val="24"/>
        </w:rPr>
        <w:t>В результате изучения английского языка ученик должен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ab/>
        <w:t xml:space="preserve">знать / понимать: </w:t>
      </w:r>
    </w:p>
    <w:p w:rsidR="00F756E7" w:rsidRPr="00F756E7" w:rsidRDefault="00F756E7" w:rsidP="002B1720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основные значения  изученных лексических единиц (слов, словосочетаний); основные способы словообразования (аффиксация, словосложение, конверсия); </w:t>
      </w:r>
    </w:p>
    <w:p w:rsidR="00F756E7" w:rsidRPr="00F756E7" w:rsidRDefault="00F756E7" w:rsidP="002B1720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F756E7" w:rsidRPr="00F756E7" w:rsidRDefault="00F756E7" w:rsidP="002B1720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F756E7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F756E7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756E7" w:rsidRPr="00F756E7" w:rsidRDefault="00F756E7" w:rsidP="002B1720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F756E7" w:rsidRPr="00F756E7" w:rsidRDefault="00F756E7" w:rsidP="002B1720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ab/>
        <w:t>уметь: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i/>
          <w:sz w:val="24"/>
          <w:szCs w:val="24"/>
        </w:rPr>
        <w:tab/>
        <w:t>говорение</w:t>
      </w:r>
    </w:p>
    <w:p w:rsidR="00F756E7" w:rsidRPr="00F756E7" w:rsidRDefault="00F756E7" w:rsidP="002B1720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F756E7" w:rsidRPr="00F756E7" w:rsidRDefault="00F756E7" w:rsidP="002B1720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:rsidR="00F756E7" w:rsidRPr="00F756E7" w:rsidRDefault="00F756E7" w:rsidP="002B1720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рассказывать о себе, своей семье, друзьях, своих интересах и планах на будущее, сообщать краткие сведения о своем городе / селе, о своей стране и стране изучаемого языка; </w:t>
      </w:r>
    </w:p>
    <w:p w:rsidR="00F756E7" w:rsidRPr="00F756E7" w:rsidRDefault="00F756E7" w:rsidP="002B1720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 / 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F756E7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F756E7">
        <w:rPr>
          <w:rFonts w:ascii="Times New Roman" w:hAnsi="Times New Roman" w:cs="Times New Roman"/>
          <w:sz w:val="24"/>
          <w:szCs w:val="24"/>
        </w:rPr>
        <w:t xml:space="preserve"> / услышанному, давать краткую характеристику персонажей;</w:t>
      </w:r>
    </w:p>
    <w:p w:rsidR="00F756E7" w:rsidRPr="00F756E7" w:rsidRDefault="00F756E7" w:rsidP="002B1720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F756E7">
        <w:rPr>
          <w:rFonts w:ascii="Times New Roman" w:hAnsi="Times New Roman" w:cs="Times New Roman"/>
          <w:i/>
          <w:sz w:val="24"/>
          <w:szCs w:val="24"/>
        </w:rPr>
        <w:t>аудирование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E7" w:rsidRPr="00F756E7" w:rsidRDefault="00F756E7" w:rsidP="002B1720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lastRenderedPageBreak/>
        <w:t>понимать основное содержание кратких, несложных аутентичных прагматических текстов (прогноз погоды, программы тел</w:t>
      </w:r>
      <w:proofErr w:type="gramStart"/>
      <w:r w:rsidRPr="00F756E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радио-передач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объявления на вокзале / в аэропорту) и выделять для себя значимую информацию;</w:t>
      </w:r>
    </w:p>
    <w:p w:rsidR="00F756E7" w:rsidRPr="00F756E7" w:rsidRDefault="00F756E7" w:rsidP="002B1720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 / рассказ), уметь определить тему текста, выделить главные факты в тексте, опуская второстепенные;</w:t>
      </w:r>
    </w:p>
    <w:p w:rsidR="00F756E7" w:rsidRPr="00F756E7" w:rsidRDefault="00F756E7" w:rsidP="002B1720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i/>
          <w:sz w:val="24"/>
          <w:szCs w:val="24"/>
        </w:rPr>
        <w:t>чтение</w:t>
      </w:r>
    </w:p>
    <w:p w:rsidR="00F756E7" w:rsidRPr="00F756E7" w:rsidRDefault="00F756E7" w:rsidP="002B1720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ориентироваться в иноязычном тексте: прогнозировать его содержание по заголовку; </w:t>
      </w:r>
    </w:p>
    <w:p w:rsidR="00F756E7" w:rsidRPr="00F756E7" w:rsidRDefault="00F756E7" w:rsidP="002B1720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56E7">
        <w:rPr>
          <w:rFonts w:ascii="Times New Roman" w:hAnsi="Times New Roman" w:cs="Times New Roman"/>
          <w:sz w:val="24"/>
          <w:szCs w:val="24"/>
        </w:rPr>
        <w:t xml:space="preserve"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 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  <w:proofErr w:type="gramEnd"/>
    </w:p>
    <w:p w:rsidR="00F756E7" w:rsidRPr="00F756E7" w:rsidRDefault="00F756E7" w:rsidP="002B1720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читать текст с выборочным пониманием нужной или интересующей информации; 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ab/>
      </w:r>
      <w:r w:rsidRPr="00F756E7">
        <w:rPr>
          <w:rFonts w:ascii="Times New Roman" w:hAnsi="Times New Roman" w:cs="Times New Roman"/>
          <w:i/>
          <w:sz w:val="24"/>
          <w:szCs w:val="24"/>
        </w:rPr>
        <w:t>письменная речь:</w:t>
      </w:r>
    </w:p>
    <w:p w:rsidR="00F756E7" w:rsidRPr="00F756E7" w:rsidRDefault="00F756E7" w:rsidP="002B1720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заполнять анкеты и формуляры; </w:t>
      </w:r>
    </w:p>
    <w:p w:rsidR="00F756E7" w:rsidRPr="00F756E7" w:rsidRDefault="00F756E7" w:rsidP="002B1720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F756E7" w:rsidRPr="00F756E7" w:rsidRDefault="00F756E7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ab/>
      </w:r>
      <w:r w:rsidRPr="00F756E7">
        <w:rPr>
          <w:rFonts w:ascii="Times New Roman" w:hAnsi="Times New Roman" w:cs="Times New Roman"/>
          <w:sz w:val="24"/>
          <w:szCs w:val="24"/>
        </w:rPr>
        <w:tab/>
      </w:r>
      <w:r w:rsidRPr="00F756E7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756E7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F756E7">
        <w:rPr>
          <w:rFonts w:ascii="Times New Roman" w:hAnsi="Times New Roman" w:cs="Times New Roman"/>
          <w:b/>
          <w:sz w:val="24"/>
          <w:szCs w:val="24"/>
        </w:rPr>
        <w:t>:</w:t>
      </w:r>
    </w:p>
    <w:p w:rsidR="00F756E7" w:rsidRPr="00F756E7" w:rsidRDefault="00F756E7" w:rsidP="002B1720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социальной адаптации,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F756E7" w:rsidRPr="00F756E7" w:rsidRDefault="00F756E7" w:rsidP="002B1720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F756E7" w:rsidRPr="00F756E7" w:rsidRDefault="00F756E7" w:rsidP="002B1720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так и через участие в школьных обменах, туристических поездках, молодежных форумах;</w:t>
      </w:r>
    </w:p>
    <w:p w:rsidR="00F756E7" w:rsidRDefault="00F756E7" w:rsidP="002B1720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народа, осознания себя гражданином своей страны и мира.</w:t>
      </w:r>
    </w:p>
    <w:p w:rsidR="00F756E7" w:rsidRPr="00F756E7" w:rsidRDefault="00F756E7" w:rsidP="002B172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756E7" w:rsidRPr="00F756E7" w:rsidRDefault="00F756E7" w:rsidP="002B17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eastAsia="ar-SA"/>
        </w:rPr>
        <w:t>Виды речевой деятельности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662"/>
        </w:tabs>
        <w:suppressAutoHyphens/>
        <w:autoSpaceDE w:val="0"/>
        <w:spacing w:line="240" w:lineRule="auto"/>
        <w:ind w:right="-22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eastAsia="ar-SA"/>
        </w:rPr>
        <w:t xml:space="preserve">Говорение 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ar-SA"/>
        </w:rPr>
        <w:t>Диалогическая речь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При овладении диалогической речью в рамках обозначенной тематики, а также в связи с </w:t>
      </w:r>
      <w:proofErr w:type="gram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прочитанным</w:t>
      </w:r>
      <w:proofErr w:type="gram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или прослушанным школьники продолжают учиться вести следующие виды диалога: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диалог этикетного характера;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диалог-расспрос;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диалог-побуждение к действию;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диалог-обмен мнениями.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Для ведения названных видов диалога предусматривается (помимо ранее сформированных) развитие сле</w:t>
      </w: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дующих умений: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для ведения диалога этикетного характера: начать, поддержать и закончить разговор (в том числе по те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лефону); вежливо переспросить о непонятном; выражать благодарность в процессе совместной деятельности в парах, группах; вежливо отказать/согласиться на предложение собеседника;</w:t>
      </w:r>
      <w:proofErr w:type="gramEnd"/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для ведения диалога-расспроса: запрашивать и сообщать фактическую информацию, переходя с позиции спрашивающего на позицию отвечающего; брать/давать интервью;</w:t>
      </w:r>
    </w:p>
    <w:p w:rsidR="00F756E7" w:rsidRPr="00F756E7" w:rsidRDefault="00F756E7" w:rsidP="002B1720">
      <w:pPr>
        <w:widowControl w:val="0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для ведения диалога побудительного характера, в том числе в процессе проектной работы и сотрудничества в малых группах: дать вежливый совет, принять или не принять совет, попросить партнера о чем-то; пригласить партнера к совместной деятельности, выразить готовность/отказаться принять участие в ней, объяснить причину отказа;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для ведения диалога-обмена мнениями: выражать свою точку зрения, пользуясь вновь изученными средствами; высказать свое одобрение/неодобрение/сомнение; спонтанно реагировать на изменение речевого пове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дения собеседника, выражая личное отношение к предмету обсуждения; выражать свою эмоциональную оценку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восхищение, удивление, радость, огорчение и др., участвовать в дискуссии по предложенной или интересующей проблеме (в пределах тем, отобранных в программе), используя аргументацию, убеждение.</w:t>
      </w:r>
      <w:proofErr w:type="gramEnd"/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bCs/>
          <w:iCs/>
          <w:color w:val="000000"/>
          <w:spacing w:val="-6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  <w:lang w:eastAsia="ar-SA"/>
        </w:rPr>
        <w:t xml:space="preserve">Монологическая  </w:t>
      </w:r>
      <w:r w:rsidRPr="00F756E7">
        <w:rPr>
          <w:rFonts w:ascii="Times New Roman" w:hAnsi="Times New Roman" w:cs="Times New Roman"/>
          <w:b/>
          <w:bCs/>
          <w:iCs/>
          <w:color w:val="000000"/>
          <w:spacing w:val="-6"/>
          <w:sz w:val="24"/>
          <w:szCs w:val="24"/>
          <w:lang w:eastAsia="ar-SA"/>
        </w:rPr>
        <w:t>речь.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 овладении монологической речью (наряду с умениями, сформированными ранее) 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делать подготовленные устные сообщения о фактах, событиях в прошлом и настоящем (в пределах тем, отобранных в программе), используя при этом основные коммуникативные типы речи (описание, повествова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ние, характеристику), сопровождая высказывание эмоциональными и оценочными суждениями и используя для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этого наиболее распространенные речевые клише;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делать презентацию по результатам выполнения проектной работы;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кратко высказываться без предварительной подготовки на заданную тему/в соответствии с предложенной </w:t>
      </w: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ситуацией;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передавать содержание - основную мысль прочитанного или прослушанного с опорой и без опоры на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текст/на заданные вопросы, комментировать факты из текста;</w:t>
      </w:r>
      <w:proofErr w:type="gramEnd"/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делать подготовленное сообщение в связи с прочитанным/прослушанным (аудио- или видеотекстом), выражая свое отношение к событиям, фактам, персонажам текста;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 w:firstLine="33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рассуждать о проблемах, интересующих подростков, о темах, актуальных для современного мира, напри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мер толерантности, безопасности.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  <w:lang w:eastAsia="ar-SA"/>
        </w:rPr>
        <w:t>Письменная речь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 овладении письменной речью (наряду с умениями, сформированными ранее) 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заполнять таблицы, кратко фиксировать содержание прочитанного или прослушанного текста;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делать выписки из текста с целью их использования в собственных высказываниях, в проектной деятельности;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499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-     заполнять анкету, формуляр (например, </w:t>
      </w:r>
      <w:proofErr w:type="spellStart"/>
      <w:r w:rsidRPr="00F756E7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eastAsia="ar-SA"/>
        </w:rPr>
        <w:t>Landing</w:t>
      </w:r>
      <w:proofErr w:type="spellEnd"/>
      <w:r w:rsidRPr="00F756E7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eastAsia="ar-SA"/>
        </w:rPr>
        <w:t>Card</w:t>
      </w:r>
      <w:proofErr w:type="spellEnd"/>
      <w:r w:rsidRPr="00F756E7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eastAsia="ar-SA"/>
        </w:rPr>
        <w:t xml:space="preserve">), </w:t>
      </w:r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автобиографию в форме CV, указывая требую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щиеся данные о себе;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составлять краткую аннотацию к прочитанному тексту;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499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lastRenderedPageBreak/>
        <w:t>-     писать поздравление, личное письмо зарубежному другу, адекватно употребляя формулы речевого этике</w:t>
      </w: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та, принятые в данном жанре в странах, говорящих на английском языке, излагая различные события, впечат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ления, высказывая свое мнение;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499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  писать краткое сообщение, комментарий, описание событий, людей с использованием оценочных суждений и уместных лингвистических сре</w:t>
      </w:r>
      <w:proofErr w:type="gram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дств св</w:t>
      </w:r>
      <w:proofErr w:type="gram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язи (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linking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words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);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составлять небольшие эссе, письменно аргументировать свою точку зрения по предложенной теме/проблеме.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iCs/>
          <w:color w:val="000000"/>
          <w:spacing w:val="-7"/>
          <w:sz w:val="24"/>
          <w:szCs w:val="24"/>
          <w:lang w:eastAsia="ar-SA"/>
        </w:rPr>
      </w:pPr>
      <w:proofErr w:type="spellStart"/>
      <w:r w:rsidRPr="00F756E7">
        <w:rPr>
          <w:rFonts w:ascii="Times New Roman" w:hAnsi="Times New Roman" w:cs="Times New Roman"/>
          <w:b/>
          <w:iCs/>
          <w:color w:val="000000"/>
          <w:spacing w:val="-7"/>
          <w:sz w:val="24"/>
          <w:szCs w:val="24"/>
          <w:lang w:eastAsia="ar-SA"/>
        </w:rPr>
        <w:t>Аудирование</w:t>
      </w:r>
      <w:proofErr w:type="spellEnd"/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 процессе овладения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аудированием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(наряду с умениями, сформированными ранее) школьники учатся:</w:t>
      </w:r>
    </w:p>
    <w:p w:rsidR="00F756E7" w:rsidRPr="00F756E7" w:rsidRDefault="00F756E7" w:rsidP="002B1720">
      <w:pPr>
        <w:widowControl w:val="0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воспринимать на слух и понимать с опорой на наглядность (иллюстрации, жесты, мимику) и контексту</w:t>
      </w: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альную и языковую догадку, речь собеседника в процессе непосредственного общения, добиваться полного понимания путем переспроса; а также понимать основное содержание разговора между носителями языка в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пределах тем, обозначенных в программе;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566"/>
        </w:tabs>
        <w:suppressAutoHyphens/>
        <w:autoSpaceDE w:val="0"/>
        <w:spacing w:after="0" w:line="240" w:lineRule="auto"/>
        <w:ind w:right="-222" w:firstLine="34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воспринимать на слух и понимать основное содержание аутентичных текстов в аудио- и видеозаписи: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описаний, сообщений, рассказов, интервью, рекламно-информационных текстов с опорой на языковую догадку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и контекст;</w:t>
      </w:r>
    </w:p>
    <w:p w:rsidR="00F756E7" w:rsidRPr="00F756E7" w:rsidRDefault="00F756E7" w:rsidP="002B1720">
      <w:pPr>
        <w:widowControl w:val="0"/>
        <w:numPr>
          <w:ilvl w:val="0"/>
          <w:numId w:val="90"/>
        </w:numPr>
        <w:shd w:val="clear" w:color="auto" w:fill="FFFFFF"/>
        <w:tabs>
          <w:tab w:val="left" w:pos="566"/>
        </w:tabs>
        <w:suppressAutoHyphens/>
        <w:autoSpaceDE w:val="0"/>
        <w:spacing w:after="0" w:line="240" w:lineRule="auto"/>
        <w:ind w:right="-222" w:firstLine="346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воспринимать на слух и выделять необходимую/интересующую информацию в аутентичных рекламно-информационных текстах (объявлениях на вокзале, в аэропорту, прогнозе погоды, инструкциях), оценивая эту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информацию с точки зрения ее полезности/достоверности.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iCs/>
          <w:color w:val="000000"/>
          <w:spacing w:val="-5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  <w:lang w:eastAsia="ar-SA"/>
        </w:rPr>
        <w:t>Чтение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При овладении чтением школьники учатся читать аутентичные тексты разных жанров с различной глуби</w:t>
      </w: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softHyphen/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ной понимания их содержания: с пониманием основного содержания (ознакомительное чтение), с полным по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softHyphen/>
      </w: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ниманием (изучающее чтение) и с извлечением нужной или интересующей информации (просмотровое или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поисковое чтение). Словарь используется по мере необходимости независимо от вида чтения.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Школьники учатся: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566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читать с пониманием основного содержания аутентичные тексты разных типов, жанров и стилей: личные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и формальные письма, стихи, отрывки из художественной литературы, короткие рассказы, газетные и журналь</w:t>
      </w: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ные статьи, интервью, объявления, вывески, меню, программы радио и телевидения, карты, планы городов,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расписания движения транспорта и др. Тексты могут содержать отдельные новые слова.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ходе ознакомительного чтения 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определять тему (о чем идет речь в тексте);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выделять основную мысль;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выделять главные факты, опуская второстепенные;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устанавливать логическую последовательность основных фактов текста;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прогнозировать содержание текста по заголовку или по началу текста;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разбивать текст на относительно самостоятельные смысловые части;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val="tt-RU" w:eastAsia="ar-SA"/>
        </w:rPr>
        <w:t xml:space="preserve"> </w:t>
      </w: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восстанавливать текст из разрозненных абзацев или путем добавления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выпущенных фрагментов;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озаглавливать текст, его отдельные части;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догадываться о значении отдельных слов с опорой на языковую и контекстуальную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догадку;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игнорировать незнакомые слова, не влияющие на понимание текста;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пользоваться сносками, лингвострановедческим справочником, словарем;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566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читать с полным пониманием несложные аутентичные и адаптированные тексты разных типов, жанров и </w:t>
      </w:r>
      <w:r w:rsidRPr="00F756E7"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  <w:t>стилей.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ходе изучающего чтения 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полно и точно понимать текст на основе его информационной переработки (смыслового и структурного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анализа отдельных мест текста, выборочного перевода и т. д.);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устанавливать причинно-следственную взаимосвязь фактов и событий, изложенных в тексте;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обобщать и критически оценивать полученную из текста информацию;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комментировать некоторые факты, события с собственных позиций, выражая свое мнение;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581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читать с выборочным извлечением или нахождением в тексте нужной/интересующей информации. 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581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ходе поискового/просмотрового чтения 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просматривать текст или серию текстов различного жанра, типа, стиля с целью поиска необходимой или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интересующей информации;</w:t>
      </w:r>
    </w:p>
    <w:p w:rsidR="00F756E7" w:rsidRPr="00F756E7" w:rsidRDefault="00F756E7" w:rsidP="002B1720">
      <w:pPr>
        <w:widowControl w:val="0"/>
        <w:numPr>
          <w:ilvl w:val="0"/>
          <w:numId w:val="92"/>
        </w:numPr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оценивать найденную информацию с точки зрения ее занимательности или значимости для решения по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ставленной коммуникативной задачи.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center"/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eastAsia="ar-SA"/>
        </w:rPr>
      </w:pPr>
      <w:proofErr w:type="spellStart"/>
      <w:r w:rsidRPr="00F756E7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eastAsia="ar-SA"/>
        </w:rPr>
        <w:t>Социокультурные</w:t>
      </w:r>
      <w:proofErr w:type="spellEnd"/>
      <w:r w:rsidRPr="00F756E7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eastAsia="ar-SA"/>
        </w:rPr>
        <w:t xml:space="preserve"> знания и умения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 концу 9 класса школьники должны:</w:t>
      </w:r>
    </w:p>
    <w:p w:rsidR="00F756E7" w:rsidRPr="00F756E7" w:rsidRDefault="00F756E7" w:rsidP="002B1720">
      <w:pPr>
        <w:widowControl w:val="0"/>
        <w:numPr>
          <w:ilvl w:val="0"/>
          <w:numId w:val="91"/>
        </w:numPr>
        <w:shd w:val="clear" w:color="auto" w:fill="FFFFFF"/>
        <w:tabs>
          <w:tab w:val="left" w:pos="600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иметь представление о значимости владения английским языком в современном мире как средстве меж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личностного и межкультурного общения, как средстве приобщения к знаниям в различных областях, в том числе в области выбранной профессии;</w:t>
      </w:r>
    </w:p>
    <w:p w:rsidR="00F756E7" w:rsidRPr="00F756E7" w:rsidRDefault="00F756E7" w:rsidP="002B1720">
      <w:pPr>
        <w:widowControl w:val="0"/>
        <w:numPr>
          <w:ilvl w:val="0"/>
          <w:numId w:val="91"/>
        </w:numPr>
        <w:shd w:val="clear" w:color="auto" w:fill="FFFFFF"/>
        <w:tabs>
          <w:tab w:val="left" w:pos="600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  <w:t>знать наиболее употребительную фоновую лексику и реалии стран изучаемого языка: названия наиболее из</w:t>
      </w:r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вестных культурных памятников стран изучаемого языка, популярных газет (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Sundy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Times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Sunday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>Telegraph</w:t>
      </w:r>
      <w:proofErr w:type="spellEnd"/>
      <w:r w:rsidRPr="00F756E7"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Guardian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), телеканалов, молодежных журналов (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Just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Seventeen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Smash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Hits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Shout</w:t>
      </w:r>
      <w:proofErr w:type="spellEnd"/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) и т. д.;</w:t>
      </w:r>
    </w:p>
    <w:p w:rsidR="00F756E7" w:rsidRPr="00F756E7" w:rsidRDefault="00F756E7" w:rsidP="002B1720">
      <w:pPr>
        <w:widowControl w:val="0"/>
        <w:numPr>
          <w:ilvl w:val="0"/>
          <w:numId w:val="91"/>
        </w:numPr>
        <w:shd w:val="clear" w:color="auto" w:fill="FFFFFF"/>
        <w:tabs>
          <w:tab w:val="left" w:pos="600"/>
        </w:tabs>
        <w:suppressAutoHyphens/>
        <w:autoSpaceDE w:val="0"/>
        <w:spacing w:after="0" w:line="240" w:lineRule="auto"/>
        <w:ind w:right="-222" w:firstLine="35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иметь представление о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социокультурном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портрете стран, говорящих на английском языке (на примере </w:t>
      </w: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Великобритании и США); территория, население, географические и природные условия, административное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деление (на государства, штаты и др.), государственный флаг, государственный герб, столица, крупные города,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средства массовой информации;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610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иметь представление о культурном наследии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англоговорящих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стран и России: всемирно известных национальных центрах и памятниках (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Bolshoi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Theatre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Maly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Theatre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Yury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Nikulin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Old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Circus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proofErr w:type="gram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</w:t>
      </w:r>
      <w:proofErr w:type="gram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oscow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Dolphinarium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Tolstoy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Museum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in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Yasnaya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Poljana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Stonehenge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Tower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Bridge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Cleopatra's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Needle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); известных </w:t>
      </w: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представителях литературы</w:t>
      </w:r>
      <w:proofErr w:type="gram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,</w:t>
      </w:r>
      <w:proofErr w:type="gramEnd"/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кино </w:t>
      </w:r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(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Walt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Disney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), театра (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Charlie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Chaplin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Galina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Ulanova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Slava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Polunin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), музыки (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Beatles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Freddy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Mercury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Alla</w:t>
      </w:r>
      <w:proofErr w:type="spellEnd"/>
      <w:r w:rsidRPr="00F756E7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eastAsia="ar-SA"/>
        </w:rPr>
        <w:t xml:space="preserve">.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Pugacheva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); выдающихся ученых и космонавтах (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Isaac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Newton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Leonardo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da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Vinci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, K.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Tsiolkovsky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, S. 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Rorolev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, </w:t>
      </w:r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Y. 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Gagarin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, V. 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Tereshkova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, N. 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Armstrong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), </w:t>
      </w:r>
      <w:proofErr w:type="gram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путешественниках</w:t>
      </w:r>
      <w:proofErr w:type="gram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 (V. J. 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Bering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), знаменитых </w:t>
      </w:r>
      <w:proofErr w:type="gram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гуманистах</w:t>
      </w:r>
      <w:proofErr w:type="gram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 (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Mother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>Teresa</w:t>
      </w:r>
      <w:proofErr w:type="spellEnd"/>
      <w:r w:rsidRPr="00F756E7">
        <w:rPr>
          <w:rFonts w:ascii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),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политиках (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Abraham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Lincoln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M.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Gorbachev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Martin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Luther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King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), спортсменах (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Irina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Rodnina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Garri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Kasparov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Da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softHyphen/>
      </w: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vid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Backham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), произведениях классической литературы ("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Gulliver's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Travels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by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Jonathan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Swifth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, "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Jane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Eire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by</w:t>
      </w:r>
      <w:proofErr w:type="spellEnd"/>
      <w:proofErr w:type="gram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С</w:t>
      </w:r>
      <w:proofErr w:type="gram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Bronte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, "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Who's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There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", "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Headless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Ghost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by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Pete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Johnson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, "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The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Last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Inch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by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James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Albridhe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, "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Romeo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>and</w:t>
      </w:r>
      <w:proofErr w:type="spellEnd"/>
      <w:r w:rsidRPr="00F756E7">
        <w:rPr>
          <w:rFonts w:ascii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Juliet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by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W.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Shakespeare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"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Charlotte's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Web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"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by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E. B.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White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and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G. </w:t>
      </w:r>
      <w:proofErr w:type="spellStart"/>
      <w:proofErr w:type="gram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Williams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);</w:t>
      </w:r>
      <w:proofErr w:type="gramEnd"/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lastRenderedPageBreak/>
        <w:t xml:space="preserve">уметь представлять свою страну на английском языке, сообщая сведения о вкладе России в мировую культуру, о национальных традициях и современной жизни, отмечая сходство и различие в традициях России и некоторых </w:t>
      </w:r>
      <w:proofErr w:type="spellStart"/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англоговорящих</w:t>
      </w:r>
      <w:proofErr w:type="spellEnd"/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стран (на примере Великобритании и США), рассказывая о своем крае, городе, селе;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уметь оказать помощь </w:t>
      </w:r>
      <w:proofErr w:type="spellStart"/>
      <w:r w:rsidRPr="00F756E7"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  <w:t>англоговорящим</w:t>
      </w:r>
      <w:proofErr w:type="spellEnd"/>
      <w:r w:rsidRPr="00F756E7">
        <w:rPr>
          <w:rFonts w:ascii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зарубежным гостям, приехавшим в Россию (встретить, познакомить с </w:t>
      </w:r>
      <w:r w:rsidRPr="00F756E7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родным краем/городом/селом, пригласить в гости в свою школу, семью), обсудить с ними актуальные проблемы </w:t>
      </w:r>
      <w:r w:rsidRPr="00F756E7">
        <w:rPr>
          <w:rFonts w:ascii="Times New Roman" w:hAnsi="Times New Roman" w:cs="Times New Roman"/>
          <w:color w:val="000000"/>
          <w:spacing w:val="-4"/>
          <w:sz w:val="24"/>
          <w:szCs w:val="24"/>
          <w:lang w:eastAsia="ar-SA"/>
        </w:rPr>
        <w:t>(выбора профессии, образования, экологии и др.) в пределах изученной тематики.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562"/>
        </w:tabs>
        <w:suppressAutoHyphens/>
        <w:autoSpaceDE w:val="0"/>
        <w:spacing w:line="240" w:lineRule="auto"/>
        <w:ind w:right="-22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 w:eastAsia="ar-SA"/>
        </w:rPr>
      </w:pPr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Учебно-познавательные и компенсаторные </w:t>
      </w:r>
      <w:proofErr w:type="spellStart"/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умени</w:t>
      </w:r>
      <w:proofErr w:type="spellEnd"/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val="tt-RU" w:eastAsia="ar-SA"/>
        </w:rPr>
        <w:t>я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Наряду с умениями, сформированными в предыдущие годы в процессе обучения в 9 классах, школьники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овладевают следующими умениями и навыками: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пользоваться такими приемами мыслительной деятельности, как обобщение и систематизация;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выделять и фиксировать основное содержание прочитанных или прослушанных сообщений;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критически оценивать воспринимаемую информацию;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использовать вербальные (</w:t>
      </w:r>
      <w:proofErr w:type="spellStart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перефраз</w:t>
      </w:r>
      <w:proofErr w:type="spellEnd"/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, синонимы, антонимы) и невербальные (жесты и мимику) средства в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процессе создания собственных высказываний;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использовать также языковую и контекстуальную догадку, умение прогнозирования в процессе воспри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ятия речи на слух и при чтении;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осуществлять самоконтроль с помощью специального блока проверочных заданий учебника (</w:t>
      </w:r>
      <w:proofErr w:type="spellStart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>Progress</w:t>
      </w:r>
      <w:proofErr w:type="spellEnd"/>
      <w:r w:rsidRPr="00F756E7">
        <w:rPr>
          <w:rFonts w:ascii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Check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), снабженных школой оценивания;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участвовать в проектной деятельности (в том числе 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межпредметного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характера), планируя и осуществляя ее индивидуально и в группе;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самостоятельно поддерживать уровень владения английским языком, а при желании и углублять его,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пользуясь различными техническими средствами (аудио, видео, компьютер), а также печатными и электронными источниками, в том числе справочниками и словарями.</w:t>
      </w:r>
    </w:p>
    <w:p w:rsidR="00F756E7" w:rsidRPr="00F756E7" w:rsidRDefault="00F756E7" w:rsidP="000A6CBB">
      <w:pPr>
        <w:widowControl w:val="0"/>
        <w:shd w:val="clear" w:color="auto" w:fill="FFFFFF"/>
        <w:tabs>
          <w:tab w:val="left" w:pos="562"/>
        </w:tabs>
        <w:suppressAutoHyphens/>
        <w:autoSpaceDE w:val="0"/>
        <w:spacing w:line="240" w:lineRule="auto"/>
        <w:ind w:right="-222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eastAsia="ar-SA"/>
        </w:rPr>
      </w:pPr>
    </w:p>
    <w:p w:rsidR="00F756E7" w:rsidRPr="00F756E7" w:rsidRDefault="00F756E7" w:rsidP="002B1720">
      <w:pPr>
        <w:widowControl w:val="0"/>
        <w:shd w:val="clear" w:color="auto" w:fill="FFFFFF"/>
        <w:tabs>
          <w:tab w:val="left" w:pos="562"/>
        </w:tabs>
        <w:suppressAutoHyphens/>
        <w:autoSpaceDE w:val="0"/>
        <w:spacing w:line="240" w:lineRule="auto"/>
        <w:ind w:right="-222"/>
        <w:jc w:val="center"/>
        <w:rPr>
          <w:rFonts w:ascii="Times New Roman" w:hAnsi="Times New Roman" w:cs="Times New Roman"/>
          <w:iCs/>
          <w:color w:val="000000"/>
          <w:spacing w:val="3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eastAsia="ar-SA"/>
        </w:rPr>
        <w:t xml:space="preserve">Языковые знания и навыки 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653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756E7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eastAsia="ar-SA"/>
        </w:rPr>
        <w:t>Произносительная сторона речи.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Школьники учатся: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 w:firstLine="35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применять правила чтения и орфографии на основе усвоенного ранее и нового лексического материала, изучаемого в 8-9 классах;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адекватно произносить и различать на слух все звуки английского языка;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соблюдать словесное и фразовое ударение;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соблюдать интонацию различных типов предложений;</w:t>
      </w:r>
    </w:p>
    <w:p w:rsidR="00F756E7" w:rsidRPr="00F756E7" w:rsidRDefault="00F756E7" w:rsidP="002B1720">
      <w:pPr>
        <w:widowControl w:val="0"/>
        <w:numPr>
          <w:ilvl w:val="0"/>
          <w:numId w:val="93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выражать чувства и эмоции с помощью эмфатической интонации.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653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F756E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ar-SA"/>
        </w:rPr>
        <w:t>Лексическая сторона речи.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 завершению основной школы (9 класс) продуктивный лексический минимум составляет около 1200 лексических единиц (ЛЕ), включая лексику, изученную в предыдущие годы, новые слова и речевые клише, а также новые значения известных учащимся многозначных слов.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Объем рецептивного словаря увеличивается за счет текстов для чтения и составляет примерно 1700 ЛЕ,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включая продуктивный лексический минимум.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Расширение потенциального словаря происходит за счет интернациональной лексики, </w:t>
      </w: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знания словообразовательных средств и овладения новыми аффиксами:</w:t>
      </w:r>
    </w:p>
    <w:p w:rsidR="00F756E7" w:rsidRPr="00F756E7" w:rsidRDefault="00F756E7" w:rsidP="002B1720">
      <w:pPr>
        <w:widowControl w:val="0"/>
        <w:numPr>
          <w:ilvl w:val="0"/>
          <w:numId w:val="94"/>
        </w:numPr>
        <w:shd w:val="clear" w:color="auto" w:fill="FFFFFF"/>
        <w:tabs>
          <w:tab w:val="left" w:pos="485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существительных: -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sion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/ -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tion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-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ness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756E7" w:rsidRPr="00F756E7" w:rsidRDefault="00F756E7" w:rsidP="002B1720">
      <w:pPr>
        <w:widowControl w:val="0"/>
        <w:numPr>
          <w:ilvl w:val="0"/>
          <w:numId w:val="94"/>
        </w:numPr>
        <w:shd w:val="clear" w:color="auto" w:fill="FFFFFF"/>
        <w:tabs>
          <w:tab w:val="left" w:pos="485"/>
        </w:tabs>
        <w:suppressAutoHyphens/>
        <w:autoSpaceDE w:val="0"/>
        <w:spacing w:after="0"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прилагательных: -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al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-</w:t>
      </w:r>
      <w:proofErr w:type="spellStart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less</w:t>
      </w:r>
      <w:proofErr w:type="spellEnd"/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F756E7" w:rsidRPr="00F756E7" w:rsidRDefault="00F756E7" w:rsidP="002B1720">
      <w:pPr>
        <w:widowControl w:val="0"/>
        <w:shd w:val="clear" w:color="auto" w:fill="FFFFFF"/>
        <w:tabs>
          <w:tab w:val="left" w:pos="653"/>
        </w:tabs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756E7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eastAsia="ar-SA"/>
        </w:rPr>
        <w:t>Грамматическая сторона речи.</w:t>
      </w:r>
    </w:p>
    <w:p w:rsidR="00F756E7" w:rsidRPr="00F756E7" w:rsidRDefault="00F756E7" w:rsidP="002B1720">
      <w:pPr>
        <w:widowControl w:val="0"/>
        <w:shd w:val="clear" w:color="auto" w:fill="FFFFFF"/>
        <w:suppressAutoHyphens/>
        <w:autoSpaceDE w:val="0"/>
        <w:spacing w:line="240" w:lineRule="auto"/>
        <w:ind w:right="-222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756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Школьники учатся употреблять в речи:</w:t>
      </w:r>
    </w:p>
    <w:p w:rsidR="00F756E7" w:rsidRPr="00F756E7" w:rsidRDefault="00F756E7" w:rsidP="002B17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Раздел 1:</w:t>
      </w:r>
      <w:r w:rsidRPr="00F756E7">
        <w:rPr>
          <w:rFonts w:ascii="Times New Roman" w:hAnsi="Times New Roman" w:cs="Times New Roman"/>
          <w:sz w:val="24"/>
          <w:szCs w:val="24"/>
        </w:rPr>
        <w:t xml:space="preserve"> Видовременные формы действительного залога. Модальный глагол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для выражения будущего времени. Конструкция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be+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прилагательное. Типы вопросительных предложений. Разделительные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вопросы</w:t>
      </w:r>
      <w:proofErr w:type="gramStart"/>
      <w:r w:rsidRPr="00F756E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756E7">
        <w:rPr>
          <w:rFonts w:ascii="Times New Roman" w:hAnsi="Times New Roman" w:cs="Times New Roman"/>
          <w:sz w:val="24"/>
          <w:szCs w:val="24"/>
        </w:rPr>
        <w:t>идовременные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формы страдательного залога.</w:t>
      </w:r>
    </w:p>
    <w:p w:rsidR="00F756E7" w:rsidRPr="00F756E7" w:rsidRDefault="00F756E7" w:rsidP="002B17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Раздел  2:</w:t>
      </w:r>
      <w:r w:rsidRPr="00F756E7">
        <w:rPr>
          <w:rFonts w:ascii="Times New Roman" w:hAnsi="Times New Roman" w:cs="Times New Roman"/>
          <w:sz w:val="24"/>
          <w:szCs w:val="24"/>
        </w:rPr>
        <w:t xml:space="preserve"> распознавание и употребление в речи видовременных форм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. Определенный и нулевой артикли с географическими названиями. Отрицательный префикс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-. Суффиксы существительных и прилагательных   -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. Возвратные местоимения. Модальные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sz w:val="24"/>
          <w:szCs w:val="24"/>
        </w:rPr>
        <w:t>глаголы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can, must, should, ought to, need. </w:t>
      </w:r>
      <w:r w:rsidRPr="00F756E7">
        <w:rPr>
          <w:rFonts w:ascii="Times New Roman" w:hAnsi="Times New Roman" w:cs="Times New Roman"/>
          <w:sz w:val="24"/>
          <w:szCs w:val="24"/>
        </w:rPr>
        <w:t>Конструкции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I would rather…, I would prefer to…</w:t>
      </w:r>
    </w:p>
    <w:p w:rsidR="00F756E7" w:rsidRPr="00F756E7" w:rsidRDefault="00F756E7" w:rsidP="002B17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Раздел 3:</w:t>
      </w:r>
      <w:r w:rsidRPr="00F756E7">
        <w:rPr>
          <w:rFonts w:ascii="Times New Roman" w:hAnsi="Times New Roman" w:cs="Times New Roman"/>
          <w:sz w:val="24"/>
          <w:szCs w:val="24"/>
        </w:rPr>
        <w:t xml:space="preserve"> Функции инфинитива в предложении. Правила согласования времен в косвенной речи. Употребление сложноподчиненных предложений с придаточным предложением реального условия. Употребление инфинитива с частицей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и без частицы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; модальные глаголы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. Конструкция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sz w:val="24"/>
          <w:szCs w:val="24"/>
        </w:rPr>
        <w:t>с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sz w:val="24"/>
          <w:szCs w:val="24"/>
        </w:rPr>
        <w:t>инфинитивом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sz w:val="24"/>
          <w:szCs w:val="24"/>
        </w:rPr>
        <w:t>типа</w:t>
      </w:r>
      <w:r w:rsidRPr="00F756E7">
        <w:rPr>
          <w:rFonts w:ascii="Times New Roman" w:hAnsi="Times New Roman" w:cs="Times New Roman"/>
          <w:sz w:val="24"/>
          <w:szCs w:val="24"/>
          <w:lang w:val="en-US"/>
        </w:rPr>
        <w:t xml:space="preserve"> I asked him to do it. </w:t>
      </w:r>
      <w:r w:rsidRPr="00F756E7">
        <w:rPr>
          <w:rFonts w:ascii="Times New Roman" w:hAnsi="Times New Roman" w:cs="Times New Roman"/>
          <w:sz w:val="24"/>
          <w:szCs w:val="24"/>
        </w:rPr>
        <w:t>Просьбы и приказания в косвенной речи. Специальные вопросы в косвенной речи. Образование наречий при помощи суффикса –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>.</w:t>
      </w:r>
    </w:p>
    <w:p w:rsidR="00F756E7" w:rsidRPr="002B1720" w:rsidRDefault="00F756E7" w:rsidP="002B17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56E7">
        <w:rPr>
          <w:rFonts w:ascii="Times New Roman" w:hAnsi="Times New Roman" w:cs="Times New Roman"/>
          <w:b/>
          <w:sz w:val="24"/>
          <w:szCs w:val="24"/>
        </w:rPr>
        <w:t>Раздел 4:</w:t>
      </w:r>
      <w:r w:rsidRPr="00F756E7">
        <w:rPr>
          <w:rFonts w:ascii="Times New Roman" w:hAnsi="Times New Roman" w:cs="Times New Roman"/>
          <w:sz w:val="24"/>
          <w:szCs w:val="24"/>
        </w:rPr>
        <w:t xml:space="preserve"> Модальные глаголы: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6E7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F756E7">
        <w:rPr>
          <w:rFonts w:ascii="Times New Roman" w:hAnsi="Times New Roman" w:cs="Times New Roman"/>
          <w:sz w:val="24"/>
          <w:szCs w:val="24"/>
        </w:rPr>
        <w:t xml:space="preserve"> в функции выражения предположения. Конструкция</w:t>
      </w:r>
      <w:r w:rsidRPr="002B1720">
        <w:rPr>
          <w:rFonts w:ascii="Times New Roman" w:hAnsi="Times New Roman" w:cs="Times New Roman"/>
          <w:sz w:val="24"/>
          <w:szCs w:val="24"/>
          <w:lang w:val="en-US"/>
        </w:rPr>
        <w:t xml:space="preserve">: nothing can compare to… +noun or + </w:t>
      </w:r>
      <w:proofErr w:type="spellStart"/>
      <w:r w:rsidRPr="002B1720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2B1720">
        <w:rPr>
          <w:rFonts w:ascii="Times New Roman" w:hAnsi="Times New Roman" w:cs="Times New Roman"/>
          <w:sz w:val="24"/>
          <w:szCs w:val="24"/>
          <w:lang w:val="en-US"/>
        </w:rPr>
        <w:t xml:space="preserve"> form.</w:t>
      </w:r>
    </w:p>
    <w:p w:rsidR="00F756E7" w:rsidRPr="002B1720" w:rsidRDefault="00F756E7" w:rsidP="002B1720">
      <w:pPr>
        <w:spacing w:line="240" w:lineRule="auto"/>
        <w:contextualSpacing/>
        <w:rPr>
          <w:lang w:val="en-US"/>
        </w:rPr>
      </w:pPr>
    </w:p>
    <w:p w:rsidR="00F756E7" w:rsidRPr="002B1720" w:rsidRDefault="00F756E7" w:rsidP="002B172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56E7" w:rsidRPr="002B1720" w:rsidRDefault="00F756E7" w:rsidP="002B1720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6E7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2B17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2B17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56E7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F756E7" w:rsidRPr="002B1720" w:rsidRDefault="00F756E7" w:rsidP="002B172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4"/>
        <w:gridCol w:w="6422"/>
      </w:tblGrid>
      <w:tr w:rsidR="00F756E7" w:rsidRPr="00F756E7" w:rsidTr="002B1720">
        <w:tc>
          <w:tcPr>
            <w:tcW w:w="1624" w:type="dxa"/>
          </w:tcPr>
          <w:p w:rsidR="00F756E7" w:rsidRPr="00F756E7" w:rsidRDefault="00F756E7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6422" w:type="dxa"/>
          </w:tcPr>
          <w:p w:rsidR="00F756E7" w:rsidRPr="00F756E7" w:rsidRDefault="00F756E7" w:rsidP="002B17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F756E7" w:rsidRPr="00F756E7" w:rsidTr="002B1720">
        <w:tc>
          <w:tcPr>
            <w:tcW w:w="1624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>Мои друзья и я.</w:t>
            </w:r>
          </w:p>
        </w:tc>
        <w:tc>
          <w:tcPr>
            <w:tcW w:w="6422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в семье, с друзьями. Внешность. Досуг и увлечения (спорт, чтение). </w:t>
            </w: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Молодежная мода.</w:t>
            </w:r>
            <w:proofErr w:type="gramStart"/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 Переписка.</w:t>
            </w:r>
          </w:p>
        </w:tc>
      </w:tr>
      <w:tr w:rsidR="00F756E7" w:rsidRPr="00F756E7" w:rsidTr="002B1720">
        <w:tc>
          <w:tcPr>
            <w:tcW w:w="1624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Школьное образование.</w:t>
            </w:r>
          </w:p>
        </w:tc>
        <w:tc>
          <w:tcPr>
            <w:tcW w:w="6422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</w:t>
            </w:r>
            <w:proofErr w:type="gramStart"/>
            <w:r w:rsidRPr="00F75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F756E7">
              <w:rPr>
                <w:rFonts w:ascii="Times New Roman" w:hAnsi="Times New Roman" w:cs="Times New Roman"/>
                <w:sz w:val="24"/>
                <w:szCs w:val="24"/>
              </w:rPr>
              <w:t>Проблемы выбора профессии и роль иностранного языка.</w:t>
            </w:r>
          </w:p>
        </w:tc>
      </w:tr>
      <w:tr w:rsidR="00F756E7" w:rsidRPr="00F756E7" w:rsidTr="002B1720">
        <w:tc>
          <w:tcPr>
            <w:tcW w:w="1624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страна/страны изучаемого языка. </w:t>
            </w:r>
          </w:p>
        </w:tc>
        <w:tc>
          <w:tcPr>
            <w:tcW w:w="6422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Их географическое положение, климат, население, города и села, достопримечательности. Выдающиеся люди, их вклад в науку и мировую культуру. </w:t>
            </w: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Технический прогресс. Средства массовой информации.</w:t>
            </w:r>
          </w:p>
        </w:tc>
      </w:tr>
      <w:tr w:rsidR="00F756E7" w:rsidRPr="00F756E7" w:rsidTr="002B1720">
        <w:tc>
          <w:tcPr>
            <w:tcW w:w="1624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>Природа и проблемы экологии.</w:t>
            </w:r>
          </w:p>
        </w:tc>
        <w:tc>
          <w:tcPr>
            <w:tcW w:w="6422" w:type="dxa"/>
          </w:tcPr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Глобальные проблемы современности.</w:t>
            </w: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жизни.</w:t>
            </w:r>
          </w:p>
          <w:p w:rsidR="00F756E7" w:rsidRPr="00F756E7" w:rsidRDefault="00F756E7" w:rsidP="002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E7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по Казани. Государственная символика РТ. Проблемы выбора профессии подростками России и  в РТ. Спорт в Татарстане. Экологические проблемы моего родного края.</w:t>
            </w:r>
            <w:r w:rsidRPr="00F7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756E7" w:rsidRPr="0015421A" w:rsidRDefault="00F756E7" w:rsidP="002B17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756E7" w:rsidRPr="0015421A" w:rsidSect="00CD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946462"/>
    <w:multiLevelType w:val="hybridMultilevel"/>
    <w:tmpl w:val="A8485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2F64FA4"/>
    <w:multiLevelType w:val="hybridMultilevel"/>
    <w:tmpl w:val="FC4C9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283E81"/>
    <w:multiLevelType w:val="hybridMultilevel"/>
    <w:tmpl w:val="4908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84447D"/>
    <w:multiLevelType w:val="hybridMultilevel"/>
    <w:tmpl w:val="833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2B0CC7"/>
    <w:multiLevelType w:val="hybridMultilevel"/>
    <w:tmpl w:val="52D42720"/>
    <w:lvl w:ilvl="0" w:tplc="33D4D4B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E549C8"/>
    <w:multiLevelType w:val="hybridMultilevel"/>
    <w:tmpl w:val="7642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39531F"/>
    <w:multiLevelType w:val="hybridMultilevel"/>
    <w:tmpl w:val="44BC4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460959"/>
    <w:multiLevelType w:val="multilevel"/>
    <w:tmpl w:val="832E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0A52C6"/>
    <w:multiLevelType w:val="multilevel"/>
    <w:tmpl w:val="6A12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B6718D"/>
    <w:multiLevelType w:val="hybridMultilevel"/>
    <w:tmpl w:val="1C600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59046DA"/>
    <w:multiLevelType w:val="hybridMultilevel"/>
    <w:tmpl w:val="9864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BD09B5"/>
    <w:multiLevelType w:val="multilevel"/>
    <w:tmpl w:val="13AE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E164A4"/>
    <w:multiLevelType w:val="hybridMultilevel"/>
    <w:tmpl w:val="886C1E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2650880"/>
    <w:multiLevelType w:val="hybridMultilevel"/>
    <w:tmpl w:val="87F2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7975DF9"/>
    <w:multiLevelType w:val="multilevel"/>
    <w:tmpl w:val="AC30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EC24E3"/>
    <w:multiLevelType w:val="hybridMultilevel"/>
    <w:tmpl w:val="AE0A3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7D066C"/>
    <w:multiLevelType w:val="hybridMultilevel"/>
    <w:tmpl w:val="FC5E6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CA6EAF"/>
    <w:multiLevelType w:val="hybridMultilevel"/>
    <w:tmpl w:val="FC62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0150A7"/>
    <w:multiLevelType w:val="hybridMultilevel"/>
    <w:tmpl w:val="EBCEC11A"/>
    <w:lvl w:ilvl="0" w:tplc="A2947DB4">
      <w:start w:val="5"/>
      <w:numFmt w:val="decimal"/>
      <w:lvlText w:val="%1)"/>
      <w:lvlJc w:val="left"/>
      <w:pPr>
        <w:ind w:left="170" w:hanging="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265FB6"/>
    <w:multiLevelType w:val="hybridMultilevel"/>
    <w:tmpl w:val="4992E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0867C26"/>
    <w:multiLevelType w:val="hybridMultilevel"/>
    <w:tmpl w:val="BEDC7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8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AE5576E"/>
    <w:multiLevelType w:val="hybridMultilevel"/>
    <w:tmpl w:val="AA68F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5DEE419D"/>
    <w:multiLevelType w:val="hybridMultilevel"/>
    <w:tmpl w:val="CC9AC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BB11FC"/>
    <w:multiLevelType w:val="multilevel"/>
    <w:tmpl w:val="31E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DB02E8"/>
    <w:multiLevelType w:val="hybridMultilevel"/>
    <w:tmpl w:val="4B44CCEC"/>
    <w:lvl w:ilvl="0" w:tplc="F564AEA6">
      <w:start w:val="1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4990646"/>
    <w:multiLevelType w:val="hybridMultilevel"/>
    <w:tmpl w:val="C3E80C3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7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656C367B"/>
    <w:multiLevelType w:val="hybridMultilevel"/>
    <w:tmpl w:val="A2703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8746D09"/>
    <w:multiLevelType w:val="hybridMultilevel"/>
    <w:tmpl w:val="A6E6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A620E19"/>
    <w:multiLevelType w:val="hybridMultilevel"/>
    <w:tmpl w:val="0458E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6B21239C"/>
    <w:multiLevelType w:val="hybridMultilevel"/>
    <w:tmpl w:val="46B88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BD80F0E"/>
    <w:multiLevelType w:val="multilevel"/>
    <w:tmpl w:val="5C0C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F654144"/>
    <w:multiLevelType w:val="hybridMultilevel"/>
    <w:tmpl w:val="0B8EC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07F158A"/>
    <w:multiLevelType w:val="multilevel"/>
    <w:tmpl w:val="166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1D828AD"/>
    <w:multiLevelType w:val="hybridMultilevel"/>
    <w:tmpl w:val="4DAC5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ADE42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4342E17"/>
    <w:multiLevelType w:val="hybridMultilevel"/>
    <w:tmpl w:val="D4A42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703339"/>
    <w:multiLevelType w:val="hybridMultilevel"/>
    <w:tmpl w:val="BFD013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7">
    <w:nsid w:val="791C0306"/>
    <w:multiLevelType w:val="multilevel"/>
    <w:tmpl w:val="3F7E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937070A"/>
    <w:multiLevelType w:val="hybridMultilevel"/>
    <w:tmpl w:val="07C0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9494662"/>
    <w:multiLevelType w:val="hybridMultilevel"/>
    <w:tmpl w:val="B8B2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ABF4E1F"/>
    <w:multiLevelType w:val="hybridMultilevel"/>
    <w:tmpl w:val="A02E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B39141C"/>
    <w:multiLevelType w:val="hybridMultilevel"/>
    <w:tmpl w:val="5560C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3">
    <w:nsid w:val="7CD60111"/>
    <w:multiLevelType w:val="multilevel"/>
    <w:tmpl w:val="2A96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81"/>
  </w:num>
  <w:num w:numId="3">
    <w:abstractNumId w:val="79"/>
  </w:num>
  <w:num w:numId="4">
    <w:abstractNumId w:val="21"/>
  </w:num>
  <w:num w:numId="5">
    <w:abstractNumId w:val="75"/>
  </w:num>
  <w:num w:numId="6">
    <w:abstractNumId w:val="54"/>
  </w:num>
  <w:num w:numId="7">
    <w:abstractNumId w:val="44"/>
  </w:num>
  <w:num w:numId="8">
    <w:abstractNumId w:val="19"/>
  </w:num>
  <w:num w:numId="9">
    <w:abstractNumId w:val="52"/>
  </w:num>
  <w:num w:numId="10">
    <w:abstractNumId w:val="56"/>
  </w:num>
  <w:num w:numId="11">
    <w:abstractNumId w:val="72"/>
  </w:num>
  <w:num w:numId="12">
    <w:abstractNumId w:val="38"/>
  </w:num>
  <w:num w:numId="13">
    <w:abstractNumId w:val="39"/>
  </w:num>
  <w:num w:numId="14">
    <w:abstractNumId w:val="26"/>
  </w:num>
  <w:num w:numId="15">
    <w:abstractNumId w:val="34"/>
  </w:num>
  <w:num w:numId="16">
    <w:abstractNumId w:val="55"/>
  </w:num>
  <w:num w:numId="17">
    <w:abstractNumId w:val="84"/>
  </w:num>
  <w:num w:numId="18">
    <w:abstractNumId w:val="42"/>
  </w:num>
  <w:num w:numId="19">
    <w:abstractNumId w:val="35"/>
  </w:num>
  <w:num w:numId="20">
    <w:abstractNumId w:val="43"/>
  </w:num>
  <w:num w:numId="21">
    <w:abstractNumId w:val="61"/>
  </w:num>
  <w:num w:numId="22">
    <w:abstractNumId w:val="6"/>
  </w:num>
  <w:num w:numId="23">
    <w:abstractNumId w:val="41"/>
  </w:num>
  <w:num w:numId="24">
    <w:abstractNumId w:val="80"/>
  </w:num>
  <w:num w:numId="25">
    <w:abstractNumId w:val="33"/>
  </w:num>
  <w:num w:numId="26">
    <w:abstractNumId w:val="7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2"/>
  </w:num>
  <w:num w:numId="2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8"/>
  </w:num>
  <w:num w:numId="78">
    <w:abstractNumId w:val="60"/>
  </w:num>
  <w:num w:numId="79">
    <w:abstractNumId w:val="68"/>
  </w:num>
  <w:num w:numId="80">
    <w:abstractNumId w:val="24"/>
  </w:num>
  <w:num w:numId="81">
    <w:abstractNumId w:val="90"/>
  </w:num>
  <w:num w:numId="82">
    <w:abstractNumId w:val="5"/>
  </w:num>
  <w:num w:numId="83">
    <w:abstractNumId w:val="50"/>
  </w:num>
  <w:num w:numId="84">
    <w:abstractNumId w:val="12"/>
  </w:num>
  <w:num w:numId="85">
    <w:abstractNumId w:val="91"/>
  </w:num>
  <w:num w:numId="86">
    <w:abstractNumId w:val="25"/>
  </w:num>
  <w:num w:numId="87">
    <w:abstractNumId w:val="66"/>
  </w:num>
  <w:num w:numId="88">
    <w:abstractNumId w:val="89"/>
  </w:num>
  <w:num w:numId="89">
    <w:abstractNumId w:val="16"/>
  </w:num>
  <w:num w:numId="90">
    <w:abstractNumId w:val="0"/>
  </w:num>
  <w:num w:numId="91">
    <w:abstractNumId w:val="1"/>
  </w:num>
  <w:num w:numId="92">
    <w:abstractNumId w:val="2"/>
  </w:num>
  <w:num w:numId="93">
    <w:abstractNumId w:val="3"/>
  </w:num>
  <w:num w:numId="94">
    <w:abstractNumId w:val="4"/>
  </w:num>
  <w:num w:numId="95">
    <w:abstractNumId w:val="88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5421A"/>
    <w:rsid w:val="000A6CBB"/>
    <w:rsid w:val="0015421A"/>
    <w:rsid w:val="00220DC1"/>
    <w:rsid w:val="002B1720"/>
    <w:rsid w:val="00643D23"/>
    <w:rsid w:val="006E1EC1"/>
    <w:rsid w:val="009E7DC4"/>
    <w:rsid w:val="00CD16AC"/>
    <w:rsid w:val="00D01FF0"/>
    <w:rsid w:val="00DC4D73"/>
    <w:rsid w:val="00F7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542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1">
    <w:name w:val="c11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421A"/>
  </w:style>
  <w:style w:type="character" w:customStyle="1" w:styleId="apple-converted-space">
    <w:name w:val="apple-converted-space"/>
    <w:basedOn w:val="a0"/>
    <w:rsid w:val="0015421A"/>
  </w:style>
  <w:style w:type="paragraph" w:customStyle="1" w:styleId="c41">
    <w:name w:val="c41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5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5421A"/>
  </w:style>
  <w:style w:type="character" w:customStyle="1" w:styleId="a5">
    <w:name w:val="Основной текст Знак"/>
    <w:link w:val="a6"/>
    <w:rsid w:val="0015421A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15421A"/>
    <w:pPr>
      <w:shd w:val="clear" w:color="auto" w:fill="FFFFFF"/>
      <w:spacing w:after="60" w:line="240" w:lineRule="atLeast"/>
    </w:pPr>
    <w:rPr>
      <w:sz w:val="26"/>
      <w:szCs w:val="26"/>
    </w:rPr>
  </w:style>
  <w:style w:type="character" w:customStyle="1" w:styleId="1">
    <w:name w:val="Основной текст Знак1"/>
    <w:basedOn w:val="a0"/>
    <w:link w:val="a6"/>
    <w:uiPriority w:val="99"/>
    <w:semiHidden/>
    <w:rsid w:val="0015421A"/>
  </w:style>
  <w:style w:type="table" w:styleId="a7">
    <w:name w:val="Table Grid"/>
    <w:basedOn w:val="a1"/>
    <w:uiPriority w:val="59"/>
    <w:rsid w:val="001542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9"/>
    <w:locked/>
    <w:rsid w:val="0015421A"/>
    <w:rPr>
      <w:rFonts w:ascii="Calibri" w:eastAsia="Calibri" w:hAnsi="Calibri" w:cs="Calibri"/>
    </w:rPr>
  </w:style>
  <w:style w:type="paragraph" w:styleId="a9">
    <w:name w:val="No Spacing"/>
    <w:link w:val="a8"/>
    <w:qFormat/>
    <w:rsid w:val="0015421A"/>
    <w:pPr>
      <w:spacing w:after="0" w:line="240" w:lineRule="auto"/>
    </w:pPr>
    <w:rPr>
      <w:rFonts w:ascii="Calibri" w:eastAsia="Calibri" w:hAnsi="Calibri" w:cs="Calibri"/>
    </w:rPr>
  </w:style>
  <w:style w:type="paragraph" w:customStyle="1" w:styleId="c8">
    <w:name w:val="c8"/>
    <w:basedOn w:val="a"/>
    <w:rsid w:val="006E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E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locked/>
    <w:rsid w:val="006E1EC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6E1EC1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58">
    <w:name w:val="Основной текст (14)58"/>
    <w:basedOn w:val="14"/>
    <w:rsid w:val="006E1EC1"/>
    <w:rPr>
      <w:rFonts w:ascii="Times New Roman" w:hAnsi="Times New Roman" w:cs="Times New Roman" w:hint="default"/>
      <w:noProof/>
      <w:spacing w:val="0"/>
    </w:rPr>
  </w:style>
  <w:style w:type="character" w:customStyle="1" w:styleId="1456">
    <w:name w:val="Основной текст (14)56"/>
    <w:basedOn w:val="14"/>
    <w:rsid w:val="006E1EC1"/>
    <w:rPr>
      <w:rFonts w:ascii="Times New Roman" w:hAnsi="Times New Roman" w:cs="Times New Roman" w:hint="default"/>
      <w:noProof/>
      <w:spacing w:val="0"/>
    </w:rPr>
  </w:style>
  <w:style w:type="character" w:customStyle="1" w:styleId="1454">
    <w:name w:val="Основной текст (14)54"/>
    <w:basedOn w:val="14"/>
    <w:rsid w:val="006E1EC1"/>
    <w:rPr>
      <w:rFonts w:ascii="Times New Roman" w:hAnsi="Times New Roman" w:cs="Times New Roman" w:hint="default"/>
      <w:noProof/>
      <w:spacing w:val="0"/>
    </w:rPr>
  </w:style>
  <w:style w:type="character" w:customStyle="1" w:styleId="2">
    <w:name w:val="Заголовок №2"/>
    <w:basedOn w:val="a0"/>
    <w:rsid w:val="006E1EC1"/>
    <w:rPr>
      <w:rFonts w:ascii="Times New Roman" w:hAnsi="Times New Roman" w:cs="Times New Roman" w:hint="default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basedOn w:val="14"/>
    <w:rsid w:val="006E1EC1"/>
    <w:rPr>
      <w:rFonts w:ascii="Times New Roman" w:hAnsi="Times New Roman" w:cs="Times New Roman" w:hint="default"/>
      <w:noProof/>
      <w:spacing w:val="0"/>
    </w:rPr>
  </w:style>
  <w:style w:type="character" w:customStyle="1" w:styleId="a4">
    <w:name w:val="Абзац списка Знак"/>
    <w:link w:val="a3"/>
    <w:uiPriority w:val="99"/>
    <w:locked/>
    <w:rsid w:val="00643D23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3D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0">
    <w:name w:val="Абзац списка1"/>
    <w:basedOn w:val="a"/>
    <w:rsid w:val="00643D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17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56</Pages>
  <Words>20660</Words>
  <Characters>117766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2017-09-12T09:50:00Z</dcterms:created>
  <dcterms:modified xsi:type="dcterms:W3CDTF">2017-09-12T17:46:00Z</dcterms:modified>
</cp:coreProperties>
</file>